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horzAnchor="margin" w:tblpY="204"/>
        <w:tblW w:w="0" w:type="auto"/>
        <w:tblLook w:val="04A0" w:firstRow="1" w:lastRow="0" w:firstColumn="1" w:lastColumn="0" w:noHBand="0" w:noVBand="1"/>
      </w:tblPr>
      <w:tblGrid>
        <w:gridCol w:w="4609"/>
        <w:gridCol w:w="2515"/>
        <w:gridCol w:w="2515"/>
      </w:tblGrid>
      <w:tr w:rsidR="000C3FA2" w14:paraId="1BA7B468" w14:textId="77777777" w:rsidTr="000C3FA2">
        <w:tc>
          <w:tcPr>
            <w:tcW w:w="4609" w:type="dxa"/>
          </w:tcPr>
          <w:p w14:paraId="56738569" w14:textId="5AF2E0AE" w:rsidR="000C3FA2" w:rsidRDefault="000C3FA2" w:rsidP="000C3FA2">
            <w:pPr>
              <w:jc w:val="right"/>
            </w:pPr>
          </w:p>
        </w:tc>
        <w:tc>
          <w:tcPr>
            <w:tcW w:w="2515" w:type="dxa"/>
          </w:tcPr>
          <w:p w14:paraId="280A0C81" w14:textId="76D11054" w:rsidR="000C3FA2" w:rsidRDefault="000C3FA2" w:rsidP="000C3FA2">
            <w:pPr>
              <w:jc w:val="left"/>
            </w:pPr>
          </w:p>
        </w:tc>
        <w:tc>
          <w:tcPr>
            <w:tcW w:w="2515" w:type="dxa"/>
          </w:tcPr>
          <w:p w14:paraId="28D2021C" w14:textId="194931D9" w:rsidR="000C3FA2" w:rsidRDefault="000C3FA2" w:rsidP="000C3FA2">
            <w:pPr>
              <w:jc w:val="left"/>
            </w:pPr>
          </w:p>
        </w:tc>
      </w:tr>
    </w:tbl>
    <w:p w14:paraId="0BC0B128" w14:textId="4D6C4D3E" w:rsidR="009164C2" w:rsidRDefault="00D015CC" w:rsidP="00533324">
      <w:r>
        <w:rPr>
          <w:noProof/>
        </w:rPr>
        <w:drawing>
          <wp:anchor distT="0" distB="0" distL="114300" distR="114300" simplePos="0" relativeHeight="251680768" behindDoc="0" locked="0" layoutInCell="1" allowOverlap="1" wp14:anchorId="7B52DD56" wp14:editId="6D8D4863">
            <wp:simplePos x="0" y="0"/>
            <wp:positionH relativeFrom="margin">
              <wp:posOffset>1751965</wp:posOffset>
            </wp:positionH>
            <wp:positionV relativeFrom="paragraph">
              <wp:posOffset>-21590</wp:posOffset>
            </wp:positionV>
            <wp:extent cx="2616835" cy="116586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835" cy="116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C3FA2">
        <w:t xml:space="preserve">   </w:t>
      </w:r>
    </w:p>
    <w:p w14:paraId="7D36EBEC" w14:textId="6F66E31F" w:rsidR="009164C2" w:rsidRDefault="009164C2" w:rsidP="009B524A"/>
    <w:p w14:paraId="3F05B931" w14:textId="4718EFD0" w:rsidR="009164C2" w:rsidRDefault="009164C2" w:rsidP="00C17022">
      <w:pPr>
        <w:jc w:val="center"/>
      </w:pPr>
    </w:p>
    <w:p w14:paraId="11F02D94" w14:textId="0F7533B9" w:rsidR="00DD336C" w:rsidRDefault="00DD336C" w:rsidP="00C17022">
      <w:pPr>
        <w:jc w:val="center"/>
      </w:pPr>
    </w:p>
    <w:p w14:paraId="1E7E27FD" w14:textId="592412DF" w:rsidR="00DD336C" w:rsidRDefault="00D015CC" w:rsidP="00C17022">
      <w:pPr>
        <w:jc w:val="center"/>
      </w:pPr>
      <w:r>
        <w:rPr>
          <w:noProof/>
        </w:rPr>
        <w:drawing>
          <wp:anchor distT="0" distB="0" distL="114300" distR="114300" simplePos="0" relativeHeight="251683840" behindDoc="1" locked="0" layoutInCell="1" allowOverlap="1" wp14:anchorId="58E47088" wp14:editId="57F4E388">
            <wp:simplePos x="0" y="0"/>
            <wp:positionH relativeFrom="margin">
              <wp:align>center</wp:align>
            </wp:positionH>
            <wp:positionV relativeFrom="paragraph">
              <wp:posOffset>95250</wp:posOffset>
            </wp:positionV>
            <wp:extent cx="2954020" cy="1149985"/>
            <wp:effectExtent l="0" t="0" r="0" b="0"/>
            <wp:wrapTight wrapText="bothSides">
              <wp:wrapPolygon edited="0">
                <wp:start x="0" y="0"/>
                <wp:lineTo x="0" y="21111"/>
                <wp:lineTo x="21451" y="21111"/>
                <wp:lineTo x="21451" y="0"/>
                <wp:lineTo x="0" y="0"/>
              </wp:wrapPolygon>
            </wp:wrapTight>
            <wp:docPr id="34" name="Picture 34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020" cy="114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6FD5CC" w14:textId="71F06227" w:rsidR="000C3FA2" w:rsidRDefault="000C3FA2" w:rsidP="00C17022">
      <w:pPr>
        <w:jc w:val="center"/>
      </w:pPr>
    </w:p>
    <w:p w14:paraId="2C541F17" w14:textId="77777777" w:rsidR="00D015CC" w:rsidRDefault="00D015CC" w:rsidP="00DD336C">
      <w:pPr>
        <w:jc w:val="center"/>
        <w:rPr>
          <w:rFonts w:ascii="Century Gothic" w:hAnsi="Century Gothic"/>
          <w:b/>
          <w:bCs/>
          <w:sz w:val="72"/>
          <w:szCs w:val="180"/>
        </w:rPr>
      </w:pPr>
    </w:p>
    <w:p w14:paraId="6A9CC8E4" w14:textId="1577B47F" w:rsidR="00DD336C" w:rsidRPr="00DD336C" w:rsidRDefault="001460F3" w:rsidP="00DD336C">
      <w:pPr>
        <w:jc w:val="center"/>
        <w:rPr>
          <w:rFonts w:ascii="Century Gothic" w:hAnsi="Century Gothic"/>
          <w:b/>
          <w:bCs/>
          <w:sz w:val="72"/>
          <w:szCs w:val="180"/>
        </w:rPr>
      </w:pPr>
      <w:r>
        <w:rPr>
          <w:rFonts w:ascii="Century Gothic" w:hAnsi="Century Gothic"/>
          <w:b/>
          <w:bCs/>
          <w:sz w:val="72"/>
          <w:szCs w:val="180"/>
        </w:rPr>
        <w:t>NLAS</w:t>
      </w:r>
    </w:p>
    <w:p w14:paraId="599E5B66" w14:textId="0FFC9B27" w:rsidR="009164C2" w:rsidRPr="00DD336C" w:rsidRDefault="00DD336C" w:rsidP="00C17022">
      <w:pPr>
        <w:jc w:val="center"/>
        <w:rPr>
          <w:rFonts w:ascii="Century Gothic" w:hAnsi="Century Gothic"/>
          <w:b/>
          <w:bCs/>
          <w:sz w:val="48"/>
          <w:szCs w:val="96"/>
        </w:rPr>
      </w:pPr>
      <w:bookmarkStart w:id="0" w:name="_Hlk123545816"/>
      <w:r w:rsidRPr="00DD336C">
        <w:rPr>
          <w:rFonts w:ascii="Century Gothic" w:hAnsi="Century Gothic"/>
          <w:b/>
          <w:bCs/>
          <w:sz w:val="48"/>
          <w:szCs w:val="96"/>
        </w:rPr>
        <w:t>ANNUAL REPORT</w:t>
      </w:r>
      <w:r>
        <w:rPr>
          <w:rFonts w:ascii="Century Gothic" w:hAnsi="Century Gothic"/>
          <w:b/>
          <w:bCs/>
          <w:sz w:val="48"/>
          <w:szCs w:val="96"/>
        </w:rPr>
        <w:t xml:space="preserve"> 2022</w:t>
      </w:r>
    </w:p>
    <w:bookmarkEnd w:id="0"/>
    <w:p w14:paraId="2B2546A7" w14:textId="06EE7B85" w:rsidR="009164C2" w:rsidRDefault="009164C2" w:rsidP="00C17022">
      <w:pPr>
        <w:jc w:val="center"/>
      </w:pPr>
    </w:p>
    <w:p w14:paraId="342A44E6" w14:textId="54A20A7D" w:rsidR="00DD336C" w:rsidRDefault="00DD336C" w:rsidP="00C17022">
      <w:pPr>
        <w:jc w:val="center"/>
      </w:pPr>
    </w:p>
    <w:p w14:paraId="67793C91" w14:textId="79DB0316" w:rsidR="00DD336C" w:rsidRDefault="00DD336C" w:rsidP="00C17022">
      <w:pPr>
        <w:jc w:val="center"/>
      </w:pPr>
    </w:p>
    <w:p w14:paraId="62124B84" w14:textId="72E7EFC6" w:rsidR="0001473F" w:rsidRDefault="0001473F" w:rsidP="00C17022">
      <w:pPr>
        <w:jc w:val="center"/>
      </w:pPr>
    </w:p>
    <w:p w14:paraId="46E6838D" w14:textId="77777777" w:rsidR="0001473F" w:rsidRDefault="0001473F" w:rsidP="00C17022">
      <w:pPr>
        <w:jc w:val="center"/>
      </w:pPr>
    </w:p>
    <w:p w14:paraId="50142C0A" w14:textId="77777777" w:rsidR="009164C2" w:rsidRPr="00DD336C" w:rsidRDefault="009164C2" w:rsidP="00C17022">
      <w:pPr>
        <w:jc w:val="center"/>
        <w:rPr>
          <w:sz w:val="28"/>
          <w:szCs w:val="44"/>
        </w:rPr>
      </w:pPr>
    </w:p>
    <w:p w14:paraId="30EA5E64" w14:textId="77777777" w:rsidR="009164C2" w:rsidRPr="00DD336C" w:rsidRDefault="009164C2" w:rsidP="00C17022">
      <w:pPr>
        <w:jc w:val="center"/>
        <w:rPr>
          <w:rFonts w:ascii="Century Gothic" w:hAnsi="Century Gothic"/>
          <w:sz w:val="28"/>
          <w:szCs w:val="44"/>
        </w:rPr>
      </w:pPr>
      <w:r w:rsidRPr="00DD336C">
        <w:rPr>
          <w:rFonts w:ascii="Century Gothic" w:hAnsi="Century Gothic"/>
          <w:sz w:val="28"/>
          <w:szCs w:val="44"/>
        </w:rPr>
        <w:t>Author:</w:t>
      </w:r>
    </w:p>
    <w:p w14:paraId="2A33E53E" w14:textId="1E3C196A" w:rsidR="009164C2" w:rsidRDefault="001460F3" w:rsidP="00C17022">
      <w:pPr>
        <w:jc w:val="center"/>
        <w:rPr>
          <w:rFonts w:ascii="Century Gothic" w:hAnsi="Century Gothic"/>
          <w:b/>
          <w:bCs/>
          <w:sz w:val="28"/>
          <w:szCs w:val="44"/>
        </w:rPr>
      </w:pPr>
      <w:r>
        <w:rPr>
          <w:rFonts w:ascii="Century Gothic" w:hAnsi="Century Gothic"/>
          <w:b/>
          <w:bCs/>
          <w:sz w:val="28"/>
          <w:szCs w:val="44"/>
        </w:rPr>
        <w:t>Jihad Bachir</w:t>
      </w:r>
    </w:p>
    <w:p w14:paraId="24FDA1D1" w14:textId="2596AE69" w:rsidR="007A1C99" w:rsidRDefault="007A1C99" w:rsidP="00C17022">
      <w:pPr>
        <w:jc w:val="center"/>
        <w:rPr>
          <w:rFonts w:ascii="Century Gothic" w:hAnsi="Century Gothic"/>
          <w:b/>
          <w:bCs/>
          <w:sz w:val="28"/>
          <w:szCs w:val="44"/>
        </w:rPr>
      </w:pPr>
      <w:r>
        <w:rPr>
          <w:rFonts w:ascii="Century Gothic" w:hAnsi="Century Gothic"/>
          <w:b/>
          <w:bCs/>
          <w:sz w:val="28"/>
          <w:szCs w:val="44"/>
        </w:rPr>
        <w:t>Mahmoud Al Zohbi</w:t>
      </w:r>
    </w:p>
    <w:p w14:paraId="6FA5ABEE" w14:textId="4D468232" w:rsidR="00FF5FC4" w:rsidRPr="00DD336C" w:rsidRDefault="00FF5FC4" w:rsidP="00C17022">
      <w:pPr>
        <w:jc w:val="center"/>
        <w:rPr>
          <w:rFonts w:ascii="Century Gothic" w:hAnsi="Century Gothic"/>
          <w:b/>
          <w:bCs/>
          <w:sz w:val="28"/>
          <w:szCs w:val="44"/>
        </w:rPr>
      </w:pPr>
      <w:r>
        <w:rPr>
          <w:rFonts w:ascii="Century Gothic" w:hAnsi="Century Gothic"/>
          <w:b/>
          <w:bCs/>
          <w:sz w:val="28"/>
          <w:szCs w:val="44"/>
        </w:rPr>
        <w:t>Raja Murad</w:t>
      </w:r>
    </w:p>
    <w:p w14:paraId="23EE36DE" w14:textId="77777777" w:rsidR="008352D7" w:rsidRPr="00DD336C" w:rsidRDefault="008352D7" w:rsidP="00C17022">
      <w:pPr>
        <w:jc w:val="center"/>
        <w:rPr>
          <w:rFonts w:ascii="Century Gothic" w:hAnsi="Century Gothic"/>
        </w:rPr>
      </w:pPr>
    </w:p>
    <w:p w14:paraId="04BBB719" w14:textId="77777777" w:rsidR="009164C2" w:rsidRPr="00DD336C" w:rsidRDefault="009164C2" w:rsidP="00C17022">
      <w:pPr>
        <w:jc w:val="center"/>
        <w:rPr>
          <w:rFonts w:ascii="Century Gothic" w:hAnsi="Century Gothic"/>
        </w:rPr>
      </w:pPr>
    </w:p>
    <w:p w14:paraId="20FB9930" w14:textId="77777777" w:rsidR="00DD336C" w:rsidRPr="00DD336C" w:rsidRDefault="009164C2" w:rsidP="00000B21">
      <w:pPr>
        <w:jc w:val="center"/>
        <w:rPr>
          <w:rFonts w:ascii="Century Gothic" w:hAnsi="Century Gothic"/>
          <w:sz w:val="28"/>
          <w:szCs w:val="44"/>
        </w:rPr>
      </w:pPr>
      <w:r w:rsidRPr="00DD336C">
        <w:rPr>
          <w:rFonts w:ascii="Century Gothic" w:hAnsi="Century Gothic"/>
          <w:sz w:val="28"/>
          <w:szCs w:val="44"/>
        </w:rPr>
        <w:t>Last Update:</w:t>
      </w:r>
    </w:p>
    <w:p w14:paraId="306BE265" w14:textId="03443E69" w:rsidR="009164C2" w:rsidRPr="00DD336C" w:rsidRDefault="009164C2" w:rsidP="00DD336C">
      <w:pPr>
        <w:jc w:val="center"/>
        <w:rPr>
          <w:rFonts w:ascii="Century Gothic" w:hAnsi="Century Gothic"/>
          <w:b/>
          <w:bCs/>
          <w:sz w:val="28"/>
          <w:szCs w:val="44"/>
        </w:rPr>
      </w:pPr>
      <w:r w:rsidRPr="00DD336C">
        <w:rPr>
          <w:rFonts w:ascii="Century Gothic" w:hAnsi="Century Gothic"/>
          <w:b/>
          <w:bCs/>
          <w:sz w:val="28"/>
          <w:szCs w:val="44"/>
        </w:rPr>
        <w:fldChar w:fldCharType="begin"/>
      </w:r>
      <w:r w:rsidRPr="00DD336C">
        <w:rPr>
          <w:rFonts w:ascii="Century Gothic" w:hAnsi="Century Gothic"/>
          <w:b/>
          <w:bCs/>
          <w:sz w:val="28"/>
          <w:szCs w:val="44"/>
        </w:rPr>
        <w:instrText xml:space="preserve"> TIME \@ "dd.MM.yyyy HH:mm" </w:instrText>
      </w:r>
      <w:r w:rsidRPr="00DD336C">
        <w:rPr>
          <w:rFonts w:ascii="Century Gothic" w:hAnsi="Century Gothic"/>
          <w:b/>
          <w:bCs/>
          <w:sz w:val="28"/>
          <w:szCs w:val="44"/>
        </w:rPr>
        <w:fldChar w:fldCharType="separate"/>
      </w:r>
      <w:r w:rsidR="007A1C99">
        <w:rPr>
          <w:rFonts w:ascii="Century Gothic" w:hAnsi="Century Gothic"/>
          <w:b/>
          <w:bCs/>
          <w:noProof/>
          <w:sz w:val="28"/>
          <w:szCs w:val="44"/>
        </w:rPr>
        <w:t>27.01.2023 09:47</w:t>
      </w:r>
      <w:r w:rsidRPr="00DD336C">
        <w:rPr>
          <w:rFonts w:ascii="Century Gothic" w:hAnsi="Century Gothic"/>
          <w:b/>
          <w:bCs/>
          <w:sz w:val="28"/>
          <w:szCs w:val="44"/>
        </w:rPr>
        <w:fldChar w:fldCharType="end"/>
      </w:r>
      <w:r w:rsidR="00DD336C" w:rsidRPr="00DD336C">
        <w:rPr>
          <w:rFonts w:ascii="Century Gothic" w:hAnsi="Century Gothic"/>
          <w:b/>
          <w:bCs/>
          <w:sz w:val="28"/>
          <w:szCs w:val="44"/>
        </w:rPr>
        <w:t xml:space="preserve"> </w:t>
      </w:r>
    </w:p>
    <w:p w14:paraId="4E2FC0DE" w14:textId="77777777" w:rsidR="0021671B" w:rsidRDefault="0021671B" w:rsidP="009164C2">
      <w:pPr>
        <w:pStyle w:val="Autorenname"/>
      </w:pPr>
    </w:p>
    <w:p w14:paraId="3AF36C28" w14:textId="77777777" w:rsidR="0021671B" w:rsidRDefault="0021671B" w:rsidP="009164C2">
      <w:pPr>
        <w:pStyle w:val="Autorenname"/>
      </w:pPr>
    </w:p>
    <w:p w14:paraId="4EE28913" w14:textId="77777777" w:rsidR="0021671B" w:rsidRDefault="0021671B" w:rsidP="009164C2">
      <w:pPr>
        <w:pStyle w:val="Autorenname"/>
      </w:pPr>
    </w:p>
    <w:p w14:paraId="2A4E6591" w14:textId="77777777" w:rsidR="0021671B" w:rsidRDefault="0021671B" w:rsidP="009164C2">
      <w:pPr>
        <w:pStyle w:val="Autorenname"/>
      </w:pPr>
    </w:p>
    <w:p w14:paraId="0B175284" w14:textId="77777777" w:rsidR="0021671B" w:rsidRDefault="0021671B" w:rsidP="009164C2">
      <w:pPr>
        <w:pStyle w:val="Autorenname"/>
      </w:pPr>
    </w:p>
    <w:p w14:paraId="35D90BE4" w14:textId="6E31FD69" w:rsidR="009164C2" w:rsidRDefault="009164C2" w:rsidP="009164C2">
      <w:pPr>
        <w:pStyle w:val="Autorenname"/>
      </w:pPr>
    </w:p>
    <w:p w14:paraId="62AA0371" w14:textId="77777777" w:rsidR="009B192C" w:rsidRDefault="009B192C" w:rsidP="009B192C">
      <w:pPr>
        <w:pStyle w:val="Autorenname"/>
      </w:pPr>
    </w:p>
    <w:sdt>
      <w:sdtPr>
        <w:rPr>
          <w:rFonts w:ascii="Century Gothic" w:hAnsi="Century Gothic" w:cstheme="minorHAnsi"/>
          <w:b/>
          <w:bCs/>
        </w:rPr>
        <w:id w:val="447905182"/>
        <w:docPartObj>
          <w:docPartGallery w:val="Table of Contents"/>
          <w:docPartUnique/>
        </w:docPartObj>
      </w:sdtPr>
      <w:sdtEndPr>
        <w:rPr>
          <w:bCs w:val="0"/>
          <w:noProof/>
          <w:sz w:val="28"/>
          <w:szCs w:val="44"/>
        </w:rPr>
      </w:sdtEndPr>
      <w:sdtContent>
        <w:p w14:paraId="2F52E92F" w14:textId="1250FE0A" w:rsidR="00533324" w:rsidRDefault="00533324" w:rsidP="006800EF">
          <w:pPr>
            <w:pStyle w:val="ListBullet3"/>
            <w:tabs>
              <w:tab w:val="clear" w:pos="926"/>
              <w:tab w:val="num" w:pos="630"/>
            </w:tabs>
            <w:ind w:left="450"/>
            <w:rPr>
              <w:rFonts w:ascii="Century Gothic" w:hAnsi="Century Gothic" w:cstheme="minorHAnsi"/>
              <w:b/>
              <w:bCs/>
              <w:sz w:val="44"/>
              <w:szCs w:val="72"/>
            </w:rPr>
          </w:pPr>
          <w:r w:rsidRPr="000E7121">
            <w:rPr>
              <w:rFonts w:ascii="Century Gothic" w:hAnsi="Century Gothic" w:cstheme="minorHAnsi"/>
              <w:b/>
              <w:bCs/>
              <w:sz w:val="44"/>
              <w:szCs w:val="72"/>
            </w:rPr>
            <w:t>Table of Contents</w:t>
          </w:r>
        </w:p>
        <w:p w14:paraId="482E6EC5" w14:textId="77777777" w:rsidR="000E7121" w:rsidRPr="000E7121" w:rsidRDefault="000E7121" w:rsidP="006800EF">
          <w:pPr>
            <w:pStyle w:val="ListBullet3"/>
            <w:tabs>
              <w:tab w:val="clear" w:pos="926"/>
              <w:tab w:val="num" w:pos="630"/>
            </w:tabs>
            <w:ind w:left="450"/>
            <w:rPr>
              <w:rFonts w:ascii="Century Gothic" w:hAnsi="Century Gothic" w:cstheme="minorHAnsi"/>
              <w:b/>
              <w:bCs/>
              <w:sz w:val="18"/>
              <w:szCs w:val="28"/>
            </w:rPr>
          </w:pPr>
        </w:p>
        <w:p w14:paraId="173306D5" w14:textId="0DBD73D5" w:rsidR="00B11412" w:rsidRDefault="00533324">
          <w:pPr>
            <w:pStyle w:val="TOC1"/>
            <w:rPr>
              <w:rFonts w:asciiTheme="minorHAnsi" w:eastAsiaTheme="minorEastAsia" w:hAnsiTheme="minorHAnsi" w:cstheme="minorBidi"/>
              <w:b w:val="0"/>
              <w:sz w:val="22"/>
              <w:szCs w:val="22"/>
              <w:lang w:val="en-US" w:eastAsia="en-US"/>
            </w:rPr>
          </w:pPr>
          <w:r w:rsidRPr="006E49E3">
            <w:rPr>
              <w:noProof w:val="0"/>
              <w:szCs w:val="24"/>
            </w:rPr>
            <w:fldChar w:fldCharType="begin"/>
          </w:r>
          <w:r w:rsidRPr="006E49E3">
            <w:rPr>
              <w:szCs w:val="24"/>
            </w:rPr>
            <w:instrText xml:space="preserve"> TOC \o "1-3" \h \z \u </w:instrText>
          </w:r>
          <w:r w:rsidRPr="006E49E3">
            <w:rPr>
              <w:noProof w:val="0"/>
              <w:szCs w:val="24"/>
            </w:rPr>
            <w:fldChar w:fldCharType="separate"/>
          </w:r>
          <w:hyperlink w:anchor="_Toc125815145" w:history="1">
            <w:r w:rsidR="00B11412" w:rsidRPr="00814932">
              <w:rPr>
                <w:rStyle w:val="Hyperlink"/>
                <w:bCs/>
              </w:rPr>
              <w:t>Preface</w:t>
            </w:r>
            <w:r w:rsidR="00B11412">
              <w:rPr>
                <w:webHidden/>
              </w:rPr>
              <w:tab/>
            </w:r>
            <w:r w:rsidR="00B11412">
              <w:rPr>
                <w:webHidden/>
              </w:rPr>
              <w:fldChar w:fldCharType="begin"/>
            </w:r>
            <w:r w:rsidR="00B11412">
              <w:rPr>
                <w:webHidden/>
              </w:rPr>
              <w:instrText xml:space="preserve"> PAGEREF _Toc125815145 \h </w:instrText>
            </w:r>
            <w:r w:rsidR="00B11412">
              <w:rPr>
                <w:webHidden/>
              </w:rPr>
            </w:r>
            <w:r w:rsidR="00B11412">
              <w:rPr>
                <w:webHidden/>
              </w:rPr>
              <w:fldChar w:fldCharType="separate"/>
            </w:r>
            <w:r w:rsidR="00B11412">
              <w:rPr>
                <w:webHidden/>
              </w:rPr>
              <w:t>1</w:t>
            </w:r>
            <w:r w:rsidR="00B11412">
              <w:rPr>
                <w:webHidden/>
              </w:rPr>
              <w:fldChar w:fldCharType="end"/>
            </w:r>
          </w:hyperlink>
        </w:p>
        <w:p w14:paraId="1B99C690" w14:textId="2BDE9EA9" w:rsidR="00B11412" w:rsidRDefault="00B11412">
          <w:pPr>
            <w:pStyle w:val="TOC1"/>
            <w:rPr>
              <w:rFonts w:asciiTheme="minorHAnsi" w:eastAsiaTheme="minorEastAsia" w:hAnsiTheme="minorHAnsi" w:cstheme="minorBidi"/>
              <w:b w:val="0"/>
              <w:sz w:val="22"/>
              <w:szCs w:val="22"/>
              <w:lang w:val="en-US" w:eastAsia="en-US"/>
            </w:rPr>
          </w:pPr>
          <w:hyperlink w:anchor="_Toc125815146" w:history="1">
            <w:r w:rsidRPr="00814932">
              <w:rPr>
                <w:rStyle w:val="Hyperlink"/>
              </w:rPr>
              <w:t>Introduction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_Toc125815146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75634A17" w14:textId="6265D713" w:rsidR="00B11412" w:rsidRDefault="00B11412">
          <w:pPr>
            <w:pStyle w:val="TOC1"/>
            <w:rPr>
              <w:rFonts w:asciiTheme="minorHAnsi" w:eastAsiaTheme="minorEastAsia" w:hAnsiTheme="minorHAnsi" w:cstheme="minorBidi"/>
              <w:b w:val="0"/>
              <w:sz w:val="22"/>
              <w:szCs w:val="22"/>
              <w:lang w:val="en-US" w:eastAsia="en-US"/>
            </w:rPr>
          </w:pPr>
          <w:hyperlink w:anchor="_Toc125815147" w:history="1">
            <w:r w:rsidRPr="00814932">
              <w:rPr>
                <w:rStyle w:val="Hyperlink"/>
              </w:rPr>
              <w:t>Project 1: Electric TukTuk Testing Rig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_Toc125815147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</w:t>
            </w:r>
            <w:r>
              <w:rPr>
                <w:webHidden/>
              </w:rPr>
              <w:fldChar w:fldCharType="end"/>
            </w:r>
          </w:hyperlink>
        </w:p>
        <w:p w14:paraId="7D1E5501" w14:textId="5541FC8D" w:rsidR="00B11412" w:rsidRDefault="00B11412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lang w:val="en-US" w:eastAsia="en-US"/>
            </w:rPr>
          </w:pPr>
          <w:hyperlink w:anchor="_Toc125815148" w:history="1">
            <w:r w:rsidRPr="00814932">
              <w:rPr>
                <w:rStyle w:val="Hyperlink"/>
              </w:rPr>
              <w:t>1.1.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lang w:val="en-US" w:eastAsia="en-US"/>
              </w:rPr>
              <w:tab/>
            </w:r>
            <w:r w:rsidRPr="00814932">
              <w:rPr>
                <w:rStyle w:val="Hyperlink"/>
              </w:rPr>
              <w:t>Requirments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_Toc125815148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</w:t>
            </w:r>
            <w:r>
              <w:rPr>
                <w:webHidden/>
              </w:rPr>
              <w:fldChar w:fldCharType="end"/>
            </w:r>
          </w:hyperlink>
        </w:p>
        <w:p w14:paraId="0FB002EC" w14:textId="1108E053" w:rsidR="00B11412" w:rsidRDefault="00B11412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lang w:val="en-US" w:eastAsia="en-US"/>
            </w:rPr>
          </w:pPr>
          <w:hyperlink w:anchor="_Toc125815149" w:history="1">
            <w:r w:rsidRPr="00814932">
              <w:rPr>
                <w:rStyle w:val="Hyperlink"/>
              </w:rPr>
              <w:t>1.2.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lang w:val="en-US" w:eastAsia="en-US"/>
              </w:rPr>
              <w:tab/>
            </w:r>
            <w:r w:rsidRPr="00814932">
              <w:rPr>
                <w:rStyle w:val="Hyperlink"/>
              </w:rPr>
              <w:t>Mechanical design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_Toc125815149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14:paraId="6E6CDF70" w14:textId="16878DB4" w:rsidR="00B11412" w:rsidRDefault="00B11412">
          <w:pPr>
            <w:pStyle w:val="TOC3"/>
            <w:rPr>
              <w:rFonts w:asciiTheme="minorHAnsi" w:eastAsiaTheme="minorEastAsia" w:hAnsiTheme="minorHAnsi" w:cstheme="minorBidi"/>
              <w:b w:val="0"/>
              <w:bCs w:val="0"/>
              <w:szCs w:val="22"/>
              <w:lang w:val="en-US" w:eastAsia="en-US"/>
            </w:rPr>
          </w:pPr>
          <w:hyperlink w:anchor="_Toc125815150" w:history="1">
            <w:r w:rsidRPr="00814932">
              <w:rPr>
                <w:rStyle w:val="Hyperlink"/>
              </w:rPr>
              <w:t>1.3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szCs w:val="22"/>
                <w:lang w:val="en-US" w:eastAsia="en-US"/>
              </w:rPr>
              <w:tab/>
            </w:r>
            <w:r w:rsidRPr="00814932">
              <w:rPr>
                <w:rStyle w:val="Hyperlink"/>
              </w:rPr>
              <w:t>echanical Realization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_Toc125815150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</w:t>
            </w:r>
            <w:r>
              <w:rPr>
                <w:webHidden/>
              </w:rPr>
              <w:fldChar w:fldCharType="end"/>
            </w:r>
          </w:hyperlink>
        </w:p>
        <w:p w14:paraId="61C4C55F" w14:textId="6F913529" w:rsidR="00B11412" w:rsidRDefault="00B11412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lang w:val="en-US" w:eastAsia="en-US"/>
            </w:rPr>
          </w:pPr>
          <w:hyperlink w:anchor="_Toc125815151" w:history="1">
            <w:r w:rsidRPr="00814932">
              <w:rPr>
                <w:rStyle w:val="Hyperlink"/>
                <w:lang w:bidi="ar-LB"/>
              </w:rPr>
              <w:t>1.4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lang w:val="en-US" w:eastAsia="en-US"/>
              </w:rPr>
              <w:tab/>
            </w:r>
            <w:r w:rsidRPr="00814932">
              <w:rPr>
                <w:rStyle w:val="Hyperlink"/>
                <w:lang w:bidi="ar-LB"/>
              </w:rPr>
              <w:t>System test: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_Toc125815151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31</w:t>
            </w:r>
            <w:r>
              <w:rPr>
                <w:webHidden/>
              </w:rPr>
              <w:fldChar w:fldCharType="end"/>
            </w:r>
          </w:hyperlink>
        </w:p>
        <w:p w14:paraId="54D4A6C0" w14:textId="0C25513F" w:rsidR="00B11412" w:rsidRDefault="00B11412">
          <w:pPr>
            <w:pStyle w:val="TOC1"/>
            <w:rPr>
              <w:rFonts w:asciiTheme="minorHAnsi" w:eastAsiaTheme="minorEastAsia" w:hAnsiTheme="minorHAnsi" w:cstheme="minorBidi"/>
              <w:b w:val="0"/>
              <w:sz w:val="22"/>
              <w:szCs w:val="22"/>
              <w:lang w:val="en-US" w:eastAsia="en-US"/>
            </w:rPr>
          </w:pPr>
          <w:hyperlink w:anchor="_Toc125815152" w:history="1">
            <w:r w:rsidRPr="00814932">
              <w:rPr>
                <w:rStyle w:val="Hyperlink"/>
              </w:rPr>
              <w:t>Project 2: Electric TukTuk Testing 1 Rig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_Toc125815152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36</w:t>
            </w:r>
            <w:r>
              <w:rPr>
                <w:webHidden/>
              </w:rPr>
              <w:fldChar w:fldCharType="end"/>
            </w:r>
          </w:hyperlink>
        </w:p>
        <w:p w14:paraId="7D0DFA66" w14:textId="6D4C683A" w:rsidR="00B11412" w:rsidRDefault="00B11412">
          <w:pPr>
            <w:pStyle w:val="TOC3"/>
            <w:rPr>
              <w:rFonts w:asciiTheme="minorHAnsi" w:eastAsiaTheme="minorEastAsia" w:hAnsiTheme="minorHAnsi" w:cstheme="minorBidi"/>
              <w:b w:val="0"/>
              <w:bCs w:val="0"/>
              <w:szCs w:val="22"/>
              <w:lang w:val="en-US" w:eastAsia="en-US"/>
            </w:rPr>
          </w:pPr>
          <w:hyperlink w:anchor="_Toc125815153" w:history="1">
            <w:r w:rsidRPr="00814932">
              <w:rPr>
                <w:rStyle w:val="Hyperlink"/>
                <w:lang w:val="en-US"/>
              </w:rPr>
              <w:t>1)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szCs w:val="22"/>
                <w:lang w:val="en-US" w:eastAsia="en-US"/>
              </w:rPr>
              <w:tab/>
            </w:r>
            <w:r w:rsidRPr="00814932">
              <w:rPr>
                <w:rStyle w:val="Hyperlink"/>
                <w:lang w:val="en-US"/>
              </w:rPr>
              <w:t>Requirements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_Toc125815153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36</w:t>
            </w:r>
            <w:r>
              <w:rPr>
                <w:webHidden/>
              </w:rPr>
              <w:fldChar w:fldCharType="end"/>
            </w:r>
          </w:hyperlink>
        </w:p>
        <w:p w14:paraId="1C4C156A" w14:textId="03F3F740" w:rsidR="00B11412" w:rsidRDefault="00B11412">
          <w:pPr>
            <w:pStyle w:val="TOC3"/>
            <w:rPr>
              <w:rFonts w:asciiTheme="minorHAnsi" w:eastAsiaTheme="minorEastAsia" w:hAnsiTheme="minorHAnsi" w:cstheme="minorBidi"/>
              <w:b w:val="0"/>
              <w:bCs w:val="0"/>
              <w:szCs w:val="22"/>
              <w:lang w:val="en-US" w:eastAsia="en-US"/>
            </w:rPr>
          </w:pPr>
          <w:hyperlink w:anchor="_Toc125815154" w:history="1">
            <w:r w:rsidRPr="00814932">
              <w:rPr>
                <w:rStyle w:val="Hyperlink"/>
              </w:rPr>
              <w:t>1-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szCs w:val="22"/>
                <w:lang w:val="en-US" w:eastAsia="en-US"/>
              </w:rPr>
              <w:tab/>
            </w:r>
            <w:r w:rsidRPr="00814932">
              <w:rPr>
                <w:rStyle w:val="Hyperlink"/>
              </w:rPr>
              <w:t>Agriculture Electric Real Size Tractors Products in market: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_Toc125815154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36</w:t>
            </w:r>
            <w:r>
              <w:rPr>
                <w:webHidden/>
              </w:rPr>
              <w:fldChar w:fldCharType="end"/>
            </w:r>
          </w:hyperlink>
        </w:p>
        <w:p w14:paraId="4048DD12" w14:textId="36D3F85C" w:rsidR="00B11412" w:rsidRDefault="00B11412" w:rsidP="00B11412">
          <w:pPr>
            <w:pStyle w:val="TOC3"/>
            <w:rPr>
              <w:rFonts w:asciiTheme="minorHAnsi" w:eastAsiaTheme="minorEastAsia" w:hAnsiTheme="minorHAnsi" w:cstheme="minorBidi"/>
              <w:b w:val="0"/>
              <w:bCs w:val="0"/>
              <w:szCs w:val="22"/>
              <w:lang w:val="en-US" w:eastAsia="en-US"/>
            </w:rPr>
          </w:pPr>
          <w:hyperlink w:anchor="_Toc125815155" w:history="1">
            <w:r w:rsidRPr="00814932">
              <w:rPr>
                <w:rStyle w:val="Hyperlink"/>
              </w:rPr>
              <w:t>2-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szCs w:val="22"/>
                <w:lang w:val="en-US" w:eastAsia="en-US"/>
              </w:rPr>
              <w:tab/>
            </w:r>
            <w:r w:rsidRPr="00814932">
              <w:rPr>
                <w:rStyle w:val="Hyperlink"/>
              </w:rPr>
              <w:t>Agriculture Machines: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_Toc125815155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39</w:t>
            </w:r>
            <w:r>
              <w:rPr>
                <w:webHidden/>
              </w:rPr>
              <w:fldChar w:fldCharType="end"/>
            </w:r>
          </w:hyperlink>
        </w:p>
        <w:p w14:paraId="4655CCB0" w14:textId="35D6E9E8" w:rsidR="00B11412" w:rsidRDefault="00B11412">
          <w:pPr>
            <w:pStyle w:val="TOC3"/>
            <w:rPr>
              <w:rFonts w:asciiTheme="minorHAnsi" w:eastAsiaTheme="minorEastAsia" w:hAnsiTheme="minorHAnsi" w:cstheme="minorBidi"/>
              <w:b w:val="0"/>
              <w:bCs w:val="0"/>
              <w:szCs w:val="22"/>
              <w:lang w:val="en-US" w:eastAsia="en-US"/>
            </w:rPr>
          </w:pPr>
          <w:hyperlink w:anchor="_Toc125815167" w:history="1">
            <w:r w:rsidRPr="00814932">
              <w:rPr>
                <w:rStyle w:val="Hyperlink"/>
              </w:rPr>
              <w:t>2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szCs w:val="22"/>
                <w:lang w:val="en-US" w:eastAsia="en-US"/>
              </w:rPr>
              <w:tab/>
            </w:r>
            <w:r w:rsidRPr="00814932">
              <w:rPr>
                <w:rStyle w:val="Hyperlink"/>
              </w:rPr>
              <w:t>Mechanical design: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_Toc125815167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48</w:t>
            </w:r>
            <w:r>
              <w:rPr>
                <w:webHidden/>
              </w:rPr>
              <w:fldChar w:fldCharType="end"/>
            </w:r>
          </w:hyperlink>
        </w:p>
        <w:p w14:paraId="649A4AE9" w14:textId="100D8BFE" w:rsidR="00B11412" w:rsidRDefault="00B11412">
          <w:pPr>
            <w:pStyle w:val="TOC3"/>
            <w:rPr>
              <w:rFonts w:asciiTheme="minorHAnsi" w:eastAsiaTheme="minorEastAsia" w:hAnsiTheme="minorHAnsi" w:cstheme="minorBidi"/>
              <w:b w:val="0"/>
              <w:bCs w:val="0"/>
              <w:szCs w:val="22"/>
              <w:lang w:val="en-US" w:eastAsia="en-US"/>
            </w:rPr>
          </w:pPr>
          <w:hyperlink w:anchor="_Toc125815168" w:history="1">
            <w:r w:rsidRPr="00814932">
              <w:rPr>
                <w:rStyle w:val="Hyperlink"/>
              </w:rPr>
              <w:t>3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szCs w:val="22"/>
                <w:lang w:val="en-US" w:eastAsia="en-US"/>
              </w:rPr>
              <w:tab/>
            </w:r>
            <w:r w:rsidRPr="00814932">
              <w:rPr>
                <w:rStyle w:val="Hyperlink"/>
              </w:rPr>
              <w:t>Mechanical Realization: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_Toc125815168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53</w:t>
            </w:r>
            <w:r>
              <w:rPr>
                <w:webHidden/>
              </w:rPr>
              <w:fldChar w:fldCharType="end"/>
            </w:r>
          </w:hyperlink>
        </w:p>
        <w:p w14:paraId="0E38B7B8" w14:textId="0909348F" w:rsidR="00B11412" w:rsidRDefault="00B11412">
          <w:pPr>
            <w:pStyle w:val="TOC3"/>
            <w:rPr>
              <w:rFonts w:asciiTheme="minorHAnsi" w:eastAsiaTheme="minorEastAsia" w:hAnsiTheme="minorHAnsi" w:cstheme="minorBidi"/>
              <w:b w:val="0"/>
              <w:bCs w:val="0"/>
              <w:szCs w:val="22"/>
              <w:lang w:val="en-US" w:eastAsia="en-US"/>
            </w:rPr>
          </w:pPr>
          <w:hyperlink w:anchor="_Toc125815169" w:history="1">
            <w:r w:rsidRPr="00814932">
              <w:rPr>
                <w:rStyle w:val="Hyperlink"/>
              </w:rPr>
              <w:t>2)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szCs w:val="22"/>
                <w:lang w:val="en-US" w:eastAsia="en-US"/>
              </w:rPr>
              <w:tab/>
            </w:r>
            <w:r w:rsidRPr="00814932">
              <w:rPr>
                <w:rStyle w:val="Hyperlink"/>
              </w:rPr>
              <w:t>Work Plan Update 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_Toc125815169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55</w:t>
            </w:r>
            <w:r>
              <w:rPr>
                <w:webHidden/>
              </w:rPr>
              <w:fldChar w:fldCharType="end"/>
            </w:r>
          </w:hyperlink>
        </w:p>
        <w:p w14:paraId="30ECD6FA" w14:textId="03CFE58A" w:rsidR="00B11412" w:rsidRDefault="00B11412">
          <w:pPr>
            <w:pStyle w:val="TOC3"/>
            <w:rPr>
              <w:rFonts w:asciiTheme="minorHAnsi" w:eastAsiaTheme="minorEastAsia" w:hAnsiTheme="minorHAnsi" w:cstheme="minorBidi"/>
              <w:b w:val="0"/>
              <w:bCs w:val="0"/>
              <w:szCs w:val="22"/>
              <w:lang w:val="en-US" w:eastAsia="en-US"/>
            </w:rPr>
          </w:pPr>
          <w:hyperlink w:anchor="_Toc125815170" w:history="1">
            <w:r w:rsidRPr="00814932">
              <w:rPr>
                <w:rStyle w:val="Hyperlink"/>
              </w:rPr>
              <w:t>1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szCs w:val="22"/>
                <w:lang w:val="en-US" w:eastAsia="en-US"/>
              </w:rPr>
              <w:tab/>
            </w:r>
            <w:r w:rsidRPr="00814932">
              <w:rPr>
                <w:rStyle w:val="Hyperlink"/>
              </w:rPr>
              <w:t>Taking apart all the Front suspension mechanism: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_Toc125815170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58</w:t>
            </w:r>
            <w:r>
              <w:rPr>
                <w:webHidden/>
              </w:rPr>
              <w:fldChar w:fldCharType="end"/>
            </w:r>
          </w:hyperlink>
        </w:p>
        <w:p w14:paraId="08FFF317" w14:textId="0BB6C9B5" w:rsidR="00B11412" w:rsidRDefault="00B11412">
          <w:pPr>
            <w:pStyle w:val="TOC3"/>
            <w:rPr>
              <w:rFonts w:asciiTheme="minorHAnsi" w:eastAsiaTheme="minorEastAsia" w:hAnsiTheme="minorHAnsi" w:cstheme="minorBidi"/>
              <w:b w:val="0"/>
              <w:bCs w:val="0"/>
              <w:szCs w:val="22"/>
              <w:lang w:val="en-US" w:eastAsia="en-US"/>
            </w:rPr>
          </w:pPr>
          <w:hyperlink w:anchor="_Toc125815171" w:history="1">
            <w:r w:rsidRPr="00814932">
              <w:rPr>
                <w:rStyle w:val="Hyperlink"/>
              </w:rPr>
              <w:t>2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szCs w:val="22"/>
                <w:lang w:val="en-US" w:eastAsia="en-US"/>
              </w:rPr>
              <w:tab/>
            </w:r>
            <w:r w:rsidRPr="00814932">
              <w:rPr>
                <w:rStyle w:val="Hyperlink"/>
              </w:rPr>
              <w:t>Brake oil tank filling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_Toc125815171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61</w:t>
            </w:r>
            <w:r>
              <w:rPr>
                <w:webHidden/>
              </w:rPr>
              <w:fldChar w:fldCharType="end"/>
            </w:r>
          </w:hyperlink>
        </w:p>
        <w:p w14:paraId="5E1D6AA8" w14:textId="014D8AF5" w:rsidR="00B11412" w:rsidRDefault="00B11412">
          <w:pPr>
            <w:pStyle w:val="TOC3"/>
            <w:rPr>
              <w:rFonts w:asciiTheme="minorHAnsi" w:eastAsiaTheme="minorEastAsia" w:hAnsiTheme="minorHAnsi" w:cstheme="minorBidi"/>
              <w:b w:val="0"/>
              <w:bCs w:val="0"/>
              <w:szCs w:val="22"/>
              <w:lang w:val="en-US" w:eastAsia="en-US"/>
            </w:rPr>
          </w:pPr>
          <w:hyperlink w:anchor="_Toc125815172" w:history="1">
            <w:r w:rsidRPr="00814932">
              <w:rPr>
                <w:rStyle w:val="Hyperlink"/>
              </w:rPr>
              <w:t>3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szCs w:val="22"/>
                <w:lang w:val="en-US" w:eastAsia="en-US"/>
              </w:rPr>
              <w:tab/>
            </w:r>
            <w:r w:rsidRPr="00814932">
              <w:rPr>
                <w:rStyle w:val="Hyperlink"/>
              </w:rPr>
              <w:t>Changing the Rear Tires with dirt agriculture tires: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_Toc125815172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62</w:t>
            </w:r>
            <w:r>
              <w:rPr>
                <w:webHidden/>
              </w:rPr>
              <w:fldChar w:fldCharType="end"/>
            </w:r>
          </w:hyperlink>
        </w:p>
        <w:p w14:paraId="29919CCE" w14:textId="7A1533F9" w:rsidR="00B11412" w:rsidRDefault="00B11412">
          <w:pPr>
            <w:pStyle w:val="TOC3"/>
            <w:rPr>
              <w:rFonts w:asciiTheme="minorHAnsi" w:eastAsiaTheme="minorEastAsia" w:hAnsiTheme="minorHAnsi" w:cstheme="minorBidi"/>
              <w:b w:val="0"/>
              <w:bCs w:val="0"/>
              <w:szCs w:val="22"/>
              <w:lang w:val="en-US" w:eastAsia="en-US"/>
            </w:rPr>
          </w:pPr>
          <w:hyperlink w:anchor="_Toc125815173" w:history="1">
            <w:r w:rsidRPr="00814932">
              <w:rPr>
                <w:rStyle w:val="Hyperlink"/>
              </w:rPr>
              <w:t>4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szCs w:val="22"/>
                <w:lang w:val="en-US" w:eastAsia="en-US"/>
              </w:rPr>
              <w:tab/>
            </w:r>
            <w:r w:rsidRPr="00814932">
              <w:rPr>
                <w:rStyle w:val="Hyperlink"/>
              </w:rPr>
              <w:t>Lifting the Cabin 4 cm: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_Toc125815173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63</w:t>
            </w:r>
            <w:r>
              <w:rPr>
                <w:webHidden/>
              </w:rPr>
              <w:fldChar w:fldCharType="end"/>
            </w:r>
          </w:hyperlink>
        </w:p>
        <w:p w14:paraId="52394248" w14:textId="5FED1E3A" w:rsidR="00B11412" w:rsidRDefault="00B11412">
          <w:pPr>
            <w:pStyle w:val="TOC3"/>
            <w:rPr>
              <w:rFonts w:asciiTheme="minorHAnsi" w:eastAsiaTheme="minorEastAsia" w:hAnsiTheme="minorHAnsi" w:cstheme="minorBidi"/>
              <w:b w:val="0"/>
              <w:bCs w:val="0"/>
              <w:szCs w:val="22"/>
              <w:lang w:val="en-US" w:eastAsia="en-US"/>
            </w:rPr>
          </w:pPr>
          <w:hyperlink w:anchor="_Toc125815174" w:history="1">
            <w:r w:rsidRPr="00814932">
              <w:rPr>
                <w:rStyle w:val="Hyperlink"/>
              </w:rPr>
              <w:t>5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szCs w:val="22"/>
                <w:lang w:val="en-US" w:eastAsia="en-US"/>
              </w:rPr>
              <w:tab/>
            </w:r>
            <w:r w:rsidRPr="00814932">
              <w:rPr>
                <w:rStyle w:val="Hyperlink"/>
              </w:rPr>
              <w:t>Solar Panels: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_Toc125815174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64</w:t>
            </w:r>
            <w:r>
              <w:rPr>
                <w:webHidden/>
              </w:rPr>
              <w:fldChar w:fldCharType="end"/>
            </w:r>
          </w:hyperlink>
        </w:p>
        <w:p w14:paraId="79B0ADE0" w14:textId="1A4F43B6" w:rsidR="00B11412" w:rsidRDefault="00B11412">
          <w:pPr>
            <w:pStyle w:val="TOC3"/>
            <w:rPr>
              <w:rFonts w:asciiTheme="minorHAnsi" w:eastAsiaTheme="minorEastAsia" w:hAnsiTheme="minorHAnsi" w:cstheme="minorBidi"/>
              <w:b w:val="0"/>
              <w:bCs w:val="0"/>
              <w:szCs w:val="22"/>
              <w:lang w:val="en-US" w:eastAsia="en-US"/>
            </w:rPr>
          </w:pPr>
          <w:hyperlink w:anchor="_Toc125815175" w:history="1">
            <w:r w:rsidRPr="00814932">
              <w:rPr>
                <w:rStyle w:val="Hyperlink"/>
              </w:rPr>
              <w:t>6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szCs w:val="22"/>
                <w:lang w:val="en-US" w:eastAsia="en-US"/>
              </w:rPr>
              <w:tab/>
            </w:r>
            <w:r w:rsidRPr="00814932">
              <w:rPr>
                <w:rStyle w:val="Hyperlink"/>
              </w:rPr>
              <w:t>Solar Panels Stand: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_Toc125815175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64</w:t>
            </w:r>
            <w:r>
              <w:rPr>
                <w:webHidden/>
              </w:rPr>
              <w:fldChar w:fldCharType="end"/>
            </w:r>
          </w:hyperlink>
        </w:p>
        <w:p w14:paraId="0A0B75E5" w14:textId="377358F3" w:rsidR="00B11412" w:rsidRDefault="00B11412">
          <w:pPr>
            <w:pStyle w:val="TOC3"/>
            <w:rPr>
              <w:rFonts w:asciiTheme="minorHAnsi" w:eastAsiaTheme="minorEastAsia" w:hAnsiTheme="minorHAnsi" w:cstheme="minorBidi"/>
              <w:b w:val="0"/>
              <w:bCs w:val="0"/>
              <w:szCs w:val="22"/>
              <w:lang w:val="en-US" w:eastAsia="en-US"/>
            </w:rPr>
          </w:pPr>
          <w:hyperlink w:anchor="_Toc125815176" w:history="1">
            <w:r w:rsidRPr="00814932">
              <w:rPr>
                <w:rStyle w:val="Hyperlink"/>
              </w:rPr>
              <w:t>7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szCs w:val="22"/>
                <w:lang w:val="en-US" w:eastAsia="en-US"/>
              </w:rPr>
              <w:tab/>
            </w:r>
            <w:r w:rsidRPr="00814932">
              <w:rPr>
                <w:rStyle w:val="Hyperlink"/>
              </w:rPr>
              <w:t>Stand painting: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_Toc125815176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70</w:t>
            </w:r>
            <w:r>
              <w:rPr>
                <w:webHidden/>
              </w:rPr>
              <w:fldChar w:fldCharType="end"/>
            </w:r>
          </w:hyperlink>
        </w:p>
        <w:p w14:paraId="74B68E0E" w14:textId="4365F0F7" w:rsidR="00B11412" w:rsidRDefault="00B11412">
          <w:pPr>
            <w:pStyle w:val="TOC3"/>
            <w:rPr>
              <w:rFonts w:asciiTheme="minorHAnsi" w:eastAsiaTheme="minorEastAsia" w:hAnsiTheme="minorHAnsi" w:cstheme="minorBidi"/>
              <w:b w:val="0"/>
              <w:bCs w:val="0"/>
              <w:szCs w:val="22"/>
              <w:lang w:val="en-US" w:eastAsia="en-US"/>
            </w:rPr>
          </w:pPr>
          <w:hyperlink w:anchor="_Toc125815177" w:history="1">
            <w:r w:rsidRPr="00814932">
              <w:rPr>
                <w:rStyle w:val="Hyperlink"/>
              </w:rPr>
              <w:t>8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szCs w:val="22"/>
                <w:lang w:val="en-US" w:eastAsia="en-US"/>
              </w:rPr>
              <w:tab/>
            </w:r>
            <w:r w:rsidRPr="00814932">
              <w:rPr>
                <w:rStyle w:val="Hyperlink"/>
              </w:rPr>
              <w:t>Front wheel mechanism: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_Toc125815177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73</w:t>
            </w:r>
            <w:r>
              <w:rPr>
                <w:webHidden/>
              </w:rPr>
              <w:fldChar w:fldCharType="end"/>
            </w:r>
          </w:hyperlink>
        </w:p>
        <w:p w14:paraId="1A74B450" w14:textId="2BE36E33" w:rsidR="00B11412" w:rsidRDefault="00B11412">
          <w:pPr>
            <w:pStyle w:val="TOC3"/>
            <w:rPr>
              <w:rFonts w:asciiTheme="minorHAnsi" w:eastAsiaTheme="minorEastAsia" w:hAnsiTheme="minorHAnsi" w:cstheme="minorBidi"/>
              <w:b w:val="0"/>
              <w:bCs w:val="0"/>
              <w:szCs w:val="22"/>
              <w:lang w:val="en-US" w:eastAsia="en-US"/>
            </w:rPr>
          </w:pPr>
          <w:hyperlink w:anchor="_Toc125815178" w:history="1">
            <w:r w:rsidRPr="00814932">
              <w:rPr>
                <w:rStyle w:val="Hyperlink"/>
              </w:rPr>
              <w:t>9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szCs w:val="22"/>
                <w:lang w:val="en-US" w:eastAsia="en-US"/>
              </w:rPr>
              <w:tab/>
            </w:r>
            <w:r w:rsidRPr="00814932">
              <w:rPr>
                <w:rStyle w:val="Hyperlink"/>
              </w:rPr>
              <w:t>Hitch assemble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_Toc125815178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74</w:t>
            </w:r>
            <w:r>
              <w:rPr>
                <w:webHidden/>
              </w:rPr>
              <w:fldChar w:fldCharType="end"/>
            </w:r>
          </w:hyperlink>
        </w:p>
        <w:p w14:paraId="0A36130B" w14:textId="6AC99A0E" w:rsidR="00B11412" w:rsidRDefault="00B11412">
          <w:pPr>
            <w:pStyle w:val="TOC1"/>
            <w:rPr>
              <w:rFonts w:asciiTheme="minorHAnsi" w:eastAsiaTheme="minorEastAsia" w:hAnsiTheme="minorHAnsi" w:cstheme="minorBidi"/>
              <w:b w:val="0"/>
              <w:sz w:val="22"/>
              <w:szCs w:val="22"/>
              <w:lang w:val="en-US" w:eastAsia="en-US"/>
            </w:rPr>
          </w:pPr>
          <w:hyperlink w:anchor="_Toc125815179" w:history="1">
            <w:r w:rsidRPr="00814932">
              <w:rPr>
                <w:rStyle w:val="Hyperlink"/>
              </w:rPr>
              <w:t>Project 3: Electric TukTuk 2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_Toc125815179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82</w:t>
            </w:r>
            <w:r>
              <w:rPr>
                <w:webHidden/>
              </w:rPr>
              <w:fldChar w:fldCharType="end"/>
            </w:r>
          </w:hyperlink>
        </w:p>
        <w:p w14:paraId="57854664" w14:textId="4BF995C0" w:rsidR="00B11412" w:rsidRDefault="00B11412">
          <w:pPr>
            <w:pStyle w:val="TOC3"/>
            <w:rPr>
              <w:rFonts w:asciiTheme="minorHAnsi" w:eastAsiaTheme="minorEastAsia" w:hAnsiTheme="minorHAnsi" w:cstheme="minorBidi"/>
              <w:b w:val="0"/>
              <w:bCs w:val="0"/>
              <w:szCs w:val="22"/>
              <w:lang w:val="en-US" w:eastAsia="en-US"/>
            </w:rPr>
          </w:pPr>
          <w:hyperlink w:anchor="_Toc125815180" w:history="1">
            <w:r w:rsidRPr="00814932">
              <w:rPr>
                <w:rStyle w:val="Hyperlink"/>
              </w:rPr>
              <w:t>1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szCs w:val="22"/>
                <w:lang w:val="en-US" w:eastAsia="en-US"/>
              </w:rPr>
              <w:tab/>
            </w:r>
            <w:r w:rsidRPr="00814932">
              <w:rPr>
                <w:rStyle w:val="Hyperlink"/>
              </w:rPr>
              <w:t>Requirments and planning: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_Toc125815180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82</w:t>
            </w:r>
            <w:r>
              <w:rPr>
                <w:webHidden/>
              </w:rPr>
              <w:fldChar w:fldCharType="end"/>
            </w:r>
          </w:hyperlink>
        </w:p>
        <w:p w14:paraId="2EEA496A" w14:textId="79137AEE" w:rsidR="00B11412" w:rsidRDefault="00B11412">
          <w:pPr>
            <w:pStyle w:val="TOC3"/>
            <w:rPr>
              <w:rFonts w:asciiTheme="minorHAnsi" w:eastAsiaTheme="minorEastAsia" w:hAnsiTheme="minorHAnsi" w:cstheme="minorBidi"/>
              <w:b w:val="0"/>
              <w:bCs w:val="0"/>
              <w:szCs w:val="22"/>
              <w:lang w:val="en-US" w:eastAsia="en-US"/>
            </w:rPr>
          </w:pPr>
          <w:hyperlink w:anchor="_Toc125815181" w:history="1">
            <w:r w:rsidRPr="00814932">
              <w:rPr>
                <w:rStyle w:val="Hyperlink"/>
              </w:rPr>
              <w:t>2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szCs w:val="22"/>
                <w:lang w:val="en-US" w:eastAsia="en-US"/>
              </w:rPr>
              <w:tab/>
            </w:r>
            <w:r w:rsidRPr="00814932">
              <w:rPr>
                <w:rStyle w:val="Hyperlink"/>
              </w:rPr>
              <w:t>design a new agriculture machine 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_Toc125815181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84</w:t>
            </w:r>
            <w:r>
              <w:rPr>
                <w:webHidden/>
              </w:rPr>
              <w:fldChar w:fldCharType="end"/>
            </w:r>
          </w:hyperlink>
        </w:p>
        <w:p w14:paraId="6D0F2E3D" w14:textId="0DF181E2" w:rsidR="00B11412" w:rsidRDefault="00B11412">
          <w:pPr>
            <w:pStyle w:val="TOC3"/>
            <w:rPr>
              <w:rFonts w:asciiTheme="minorHAnsi" w:eastAsiaTheme="minorEastAsia" w:hAnsiTheme="minorHAnsi" w:cstheme="minorBidi"/>
              <w:b w:val="0"/>
              <w:bCs w:val="0"/>
              <w:szCs w:val="22"/>
              <w:lang w:val="en-US" w:eastAsia="en-US"/>
            </w:rPr>
          </w:pPr>
          <w:hyperlink w:anchor="_Toc125815182" w:history="1">
            <w:r w:rsidRPr="00814932">
              <w:rPr>
                <w:rStyle w:val="Hyperlink"/>
              </w:rPr>
              <w:t>3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szCs w:val="22"/>
                <w:lang w:val="en-US" w:eastAsia="en-US"/>
              </w:rPr>
              <w:tab/>
            </w:r>
            <w:r w:rsidRPr="00814932">
              <w:rPr>
                <w:rStyle w:val="Hyperlink"/>
              </w:rPr>
              <w:t>Mechanical Realization: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_Toc125815182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84</w:t>
            </w:r>
            <w:r>
              <w:rPr>
                <w:webHidden/>
              </w:rPr>
              <w:fldChar w:fldCharType="end"/>
            </w:r>
          </w:hyperlink>
        </w:p>
        <w:p w14:paraId="7A6DC5FB" w14:textId="659D551F" w:rsidR="00B11412" w:rsidRDefault="00B11412">
          <w:pPr>
            <w:pStyle w:val="TOC3"/>
            <w:rPr>
              <w:rFonts w:asciiTheme="minorHAnsi" w:eastAsiaTheme="minorEastAsia" w:hAnsiTheme="minorHAnsi" w:cstheme="minorBidi"/>
              <w:b w:val="0"/>
              <w:bCs w:val="0"/>
              <w:szCs w:val="22"/>
              <w:lang w:val="en-US" w:eastAsia="en-US"/>
            </w:rPr>
          </w:pPr>
          <w:hyperlink w:anchor="_Toc125815183" w:history="1">
            <w:r w:rsidRPr="00814932">
              <w:rPr>
                <w:rStyle w:val="Hyperlink"/>
              </w:rPr>
              <w:t>4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szCs w:val="22"/>
                <w:lang w:val="en-US" w:eastAsia="en-US"/>
              </w:rPr>
              <w:tab/>
            </w:r>
            <w:r w:rsidRPr="00814932">
              <w:rPr>
                <w:rStyle w:val="Hyperlink"/>
              </w:rPr>
              <w:t>Assembling the TUKTUK: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_Toc125815183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86</w:t>
            </w:r>
            <w:r>
              <w:rPr>
                <w:webHidden/>
              </w:rPr>
              <w:fldChar w:fldCharType="end"/>
            </w:r>
          </w:hyperlink>
        </w:p>
        <w:p w14:paraId="605116B5" w14:textId="6497587B" w:rsidR="00B11412" w:rsidRDefault="00B11412">
          <w:pPr>
            <w:pStyle w:val="TOC3"/>
            <w:rPr>
              <w:rFonts w:asciiTheme="minorHAnsi" w:eastAsiaTheme="minorEastAsia" w:hAnsiTheme="minorHAnsi" w:cstheme="minorBidi"/>
              <w:b w:val="0"/>
              <w:bCs w:val="0"/>
              <w:szCs w:val="22"/>
              <w:lang w:val="en-US" w:eastAsia="en-US"/>
            </w:rPr>
          </w:pPr>
          <w:hyperlink w:anchor="_Toc125815184" w:history="1">
            <w:r w:rsidRPr="00814932">
              <w:rPr>
                <w:rStyle w:val="Hyperlink"/>
              </w:rPr>
              <w:t>5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szCs w:val="22"/>
                <w:lang w:val="en-US" w:eastAsia="en-US"/>
              </w:rPr>
              <w:tab/>
            </w:r>
            <w:r w:rsidRPr="00814932">
              <w:rPr>
                <w:rStyle w:val="Hyperlink"/>
              </w:rPr>
              <w:t>Lifting the cabin 4 cm: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_Toc125815184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87</w:t>
            </w:r>
            <w:r>
              <w:rPr>
                <w:webHidden/>
              </w:rPr>
              <w:fldChar w:fldCharType="end"/>
            </w:r>
          </w:hyperlink>
        </w:p>
        <w:p w14:paraId="21E10695" w14:textId="52B3F8FB" w:rsidR="00B11412" w:rsidRDefault="00B11412">
          <w:pPr>
            <w:pStyle w:val="TOC3"/>
            <w:rPr>
              <w:rFonts w:asciiTheme="minorHAnsi" w:eastAsiaTheme="minorEastAsia" w:hAnsiTheme="minorHAnsi" w:cstheme="minorBidi"/>
              <w:b w:val="0"/>
              <w:bCs w:val="0"/>
              <w:szCs w:val="22"/>
              <w:lang w:val="en-US" w:eastAsia="en-US"/>
            </w:rPr>
          </w:pPr>
          <w:hyperlink w:anchor="_Toc125815185" w:history="1">
            <w:r w:rsidRPr="00814932">
              <w:rPr>
                <w:rStyle w:val="Hyperlink"/>
              </w:rPr>
              <w:t>6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szCs w:val="22"/>
                <w:lang w:val="en-US" w:eastAsia="en-US"/>
              </w:rPr>
              <w:tab/>
            </w:r>
            <w:r w:rsidRPr="00814932">
              <w:rPr>
                <w:rStyle w:val="Hyperlink"/>
              </w:rPr>
              <w:t>Solar panels stand installation: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_Toc125815185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87</w:t>
            </w:r>
            <w:r>
              <w:rPr>
                <w:webHidden/>
              </w:rPr>
              <w:fldChar w:fldCharType="end"/>
            </w:r>
          </w:hyperlink>
        </w:p>
        <w:p w14:paraId="50C63A06" w14:textId="37955DC9" w:rsidR="00B11412" w:rsidRDefault="00B11412">
          <w:pPr>
            <w:pStyle w:val="TOC3"/>
            <w:rPr>
              <w:rFonts w:asciiTheme="minorHAnsi" w:eastAsiaTheme="minorEastAsia" w:hAnsiTheme="minorHAnsi" w:cstheme="minorBidi"/>
              <w:b w:val="0"/>
              <w:bCs w:val="0"/>
              <w:szCs w:val="22"/>
              <w:lang w:val="en-US" w:eastAsia="en-US"/>
            </w:rPr>
          </w:pPr>
          <w:hyperlink w:anchor="_Toc125815186" w:history="1">
            <w:r w:rsidRPr="00814932">
              <w:rPr>
                <w:rStyle w:val="Hyperlink"/>
              </w:rPr>
              <w:t>7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szCs w:val="22"/>
                <w:lang w:val="en-US" w:eastAsia="en-US"/>
              </w:rPr>
              <w:tab/>
            </w:r>
            <w:r w:rsidRPr="00814932">
              <w:rPr>
                <w:rStyle w:val="Hyperlink"/>
              </w:rPr>
              <w:t>Agriculture water sprayer machine: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_Toc125815186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92</w:t>
            </w:r>
            <w:r>
              <w:rPr>
                <w:webHidden/>
              </w:rPr>
              <w:fldChar w:fldCharType="end"/>
            </w:r>
          </w:hyperlink>
        </w:p>
        <w:p w14:paraId="5FACE559" w14:textId="037A2D92" w:rsidR="00B11412" w:rsidRDefault="00B11412">
          <w:pPr>
            <w:pStyle w:val="TOC3"/>
            <w:rPr>
              <w:rFonts w:asciiTheme="minorHAnsi" w:eastAsiaTheme="minorEastAsia" w:hAnsiTheme="minorHAnsi" w:cstheme="minorBidi"/>
              <w:b w:val="0"/>
              <w:bCs w:val="0"/>
              <w:szCs w:val="22"/>
              <w:lang w:val="en-US" w:eastAsia="en-US"/>
            </w:rPr>
          </w:pPr>
          <w:hyperlink w:anchor="_Toc125815187" w:history="1">
            <w:r w:rsidRPr="00814932">
              <w:rPr>
                <w:rStyle w:val="Hyperlink"/>
              </w:rPr>
              <w:t>8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szCs w:val="22"/>
                <w:lang w:val="en-US" w:eastAsia="en-US"/>
              </w:rPr>
              <w:tab/>
            </w:r>
            <w:r w:rsidRPr="00814932">
              <w:rPr>
                <w:rStyle w:val="Hyperlink"/>
              </w:rPr>
              <w:t>1500 w motor and wires: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_Toc125815187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94</w:t>
            </w:r>
            <w:r>
              <w:rPr>
                <w:webHidden/>
              </w:rPr>
              <w:fldChar w:fldCharType="end"/>
            </w:r>
          </w:hyperlink>
        </w:p>
        <w:p w14:paraId="06E77A20" w14:textId="2D9462C0" w:rsidR="00B11412" w:rsidRDefault="00B11412">
          <w:pPr>
            <w:pStyle w:val="TOC1"/>
            <w:rPr>
              <w:rFonts w:asciiTheme="minorHAnsi" w:eastAsiaTheme="minorEastAsia" w:hAnsiTheme="minorHAnsi" w:cstheme="minorBidi"/>
              <w:b w:val="0"/>
              <w:sz w:val="22"/>
              <w:szCs w:val="22"/>
              <w:lang w:val="en-US" w:eastAsia="en-US"/>
            </w:rPr>
          </w:pPr>
          <w:hyperlink w:anchor="_Toc125815188" w:history="1">
            <w:r w:rsidRPr="00814932">
              <w:rPr>
                <w:rStyle w:val="Hyperlink"/>
              </w:rPr>
              <w:t>References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_Toc125815188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98</w:t>
            </w:r>
            <w:r>
              <w:rPr>
                <w:webHidden/>
              </w:rPr>
              <w:fldChar w:fldCharType="end"/>
            </w:r>
          </w:hyperlink>
        </w:p>
        <w:p w14:paraId="5865A81D" w14:textId="7944DB96" w:rsidR="00533324" w:rsidRPr="007D0DE2" w:rsidRDefault="00533324" w:rsidP="00B11412">
          <w:pPr>
            <w:pStyle w:val="TOC1"/>
            <w:rPr>
              <w:sz w:val="24"/>
              <w:szCs w:val="24"/>
            </w:rPr>
          </w:pPr>
          <w:r w:rsidRPr="006E49E3">
            <w:rPr>
              <w:b w:val="0"/>
              <w:bCs/>
              <w:sz w:val="24"/>
              <w:szCs w:val="24"/>
            </w:rPr>
            <w:fldChar w:fldCharType="end"/>
          </w:r>
        </w:p>
      </w:sdtContent>
    </w:sdt>
    <w:p w14:paraId="4EEF3EA5" w14:textId="77777777" w:rsidR="00533324" w:rsidRDefault="00533324" w:rsidP="00533324"/>
    <w:p w14:paraId="690FD604" w14:textId="77777777" w:rsidR="002B624A" w:rsidRDefault="002B624A" w:rsidP="002B624A">
      <w:pPr>
        <w:sectPr w:rsidR="002B624A" w:rsidSect="009B524A">
          <w:footerReference w:type="default" r:id="rId10"/>
          <w:pgSz w:w="11907" w:h="16839" w:code="9"/>
          <w:pgMar w:top="1134" w:right="1134" w:bottom="1134" w:left="1134" w:header="709" w:footer="709" w:gutter="0"/>
          <w:pgNumType w:fmt="upperRoman"/>
          <w:cols w:space="708"/>
          <w:titlePg/>
          <w:docGrid w:linePitch="360"/>
        </w:sectPr>
      </w:pPr>
    </w:p>
    <w:p w14:paraId="4BB8658C" w14:textId="77777777" w:rsidR="00836A81" w:rsidRPr="001F05FB" w:rsidRDefault="0086054B" w:rsidP="001F05FB">
      <w:pPr>
        <w:pStyle w:val="Tabellenzelle"/>
        <w:outlineLvl w:val="0"/>
        <w:rPr>
          <w:rFonts w:ascii="Century Gothic" w:hAnsi="Century Gothic"/>
          <w:b/>
          <w:bCs/>
          <w:sz w:val="40"/>
          <w:szCs w:val="56"/>
        </w:rPr>
      </w:pPr>
      <w:bookmarkStart w:id="1" w:name="_Toc125815145"/>
      <w:r w:rsidRPr="001F05FB">
        <w:rPr>
          <w:rFonts w:ascii="Century Gothic" w:hAnsi="Century Gothic"/>
          <w:b/>
          <w:bCs/>
          <w:sz w:val="40"/>
          <w:szCs w:val="56"/>
        </w:rPr>
        <w:lastRenderedPageBreak/>
        <w:t>Preface</w:t>
      </w:r>
      <w:bookmarkEnd w:id="1"/>
    </w:p>
    <w:p w14:paraId="4847D41E" w14:textId="77777777" w:rsidR="00EE6A22" w:rsidRDefault="00EE6A22" w:rsidP="0001473F"/>
    <w:p w14:paraId="77475224" w14:textId="77777777" w:rsidR="0001473F" w:rsidRDefault="0001473F" w:rsidP="0001473F"/>
    <w:p w14:paraId="70733A54" w14:textId="77777777" w:rsidR="0001473F" w:rsidRDefault="0001473F" w:rsidP="0001473F">
      <w:pPr>
        <w:jc w:val="center"/>
      </w:pPr>
    </w:p>
    <w:p w14:paraId="612236AD" w14:textId="77777777" w:rsidR="0001473F" w:rsidRDefault="0001473F" w:rsidP="0001473F">
      <w:pPr>
        <w:jc w:val="center"/>
      </w:pPr>
    </w:p>
    <w:p w14:paraId="0C834146" w14:textId="77777777" w:rsidR="0001473F" w:rsidRDefault="0001473F" w:rsidP="0001473F">
      <w:pPr>
        <w:jc w:val="center"/>
      </w:pPr>
    </w:p>
    <w:p w14:paraId="26B6D9CE" w14:textId="77777777" w:rsidR="0001473F" w:rsidRDefault="006D0FF7" w:rsidP="006D0FF7">
      <w:pPr>
        <w:ind w:left="1890" w:right="1809"/>
        <w:jc w:val="center"/>
        <w:rPr>
          <w:rFonts w:ascii="Century Gothic" w:hAnsi="Century Gothic"/>
          <w:sz w:val="32"/>
          <w:szCs w:val="32"/>
          <w:lang w:bidi="ar-LB"/>
        </w:rPr>
      </w:pPr>
      <w:r w:rsidRPr="006D0FF7">
        <w:rPr>
          <w:rFonts w:ascii="Century Gothic" w:hAnsi="Century Gothic"/>
          <w:sz w:val="32"/>
          <w:szCs w:val="32"/>
          <w:lang w:bidi="ar-LB"/>
        </w:rPr>
        <w:t xml:space="preserve">This report contains details of the </w:t>
      </w:r>
      <w:r w:rsidR="00A130C2">
        <w:rPr>
          <w:rFonts w:ascii="Century Gothic" w:hAnsi="Century Gothic"/>
          <w:sz w:val="32"/>
          <w:szCs w:val="32"/>
          <w:lang w:bidi="ar-LB"/>
        </w:rPr>
        <w:t>NLAS</w:t>
      </w:r>
      <w:r w:rsidRPr="006D0FF7">
        <w:rPr>
          <w:rFonts w:ascii="Century Gothic" w:hAnsi="Century Gothic"/>
          <w:sz w:val="32"/>
          <w:szCs w:val="32"/>
          <w:lang w:bidi="ar-LB"/>
        </w:rPr>
        <w:t xml:space="preserve"> Institute project that we carried out for the year 2022. </w:t>
      </w:r>
    </w:p>
    <w:p w14:paraId="0EA98377" w14:textId="77777777" w:rsidR="00A130C2" w:rsidRDefault="00A130C2" w:rsidP="006D0FF7">
      <w:pPr>
        <w:ind w:left="1890" w:right="1809"/>
        <w:jc w:val="center"/>
        <w:rPr>
          <w:rFonts w:ascii="Century Gothic" w:hAnsi="Century Gothic"/>
          <w:sz w:val="32"/>
          <w:szCs w:val="32"/>
          <w:lang w:bidi="ar-LB"/>
        </w:rPr>
      </w:pPr>
      <w:r>
        <w:rPr>
          <w:rFonts w:ascii="Century Gothic" w:hAnsi="Century Gothic"/>
          <w:sz w:val="32"/>
          <w:szCs w:val="32"/>
          <w:lang w:bidi="ar-LB"/>
        </w:rPr>
        <w:t xml:space="preserve">The Project presented is the E-TRACTUK </w:t>
      </w:r>
    </w:p>
    <w:p w14:paraId="6D1117E5" w14:textId="41C16FF8" w:rsidR="00A130C2" w:rsidRDefault="00A130C2" w:rsidP="006D0FF7">
      <w:pPr>
        <w:ind w:left="1890" w:right="1809"/>
        <w:jc w:val="center"/>
        <w:rPr>
          <w:lang w:bidi="ar-LB"/>
        </w:rPr>
        <w:sectPr w:rsidR="00A130C2" w:rsidSect="008352D7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type w:val="oddPage"/>
          <w:pgSz w:w="11907" w:h="16839" w:code="9"/>
          <w:pgMar w:top="1134" w:right="1134" w:bottom="1134" w:left="1134" w:header="709" w:footer="709" w:gutter="0"/>
          <w:pgNumType w:start="1"/>
          <w:cols w:space="708"/>
          <w:titlePg/>
          <w:docGrid w:linePitch="360"/>
        </w:sectPr>
      </w:pPr>
      <w:r>
        <w:rPr>
          <w:rFonts w:ascii="Century Gothic" w:hAnsi="Century Gothic"/>
          <w:sz w:val="32"/>
          <w:szCs w:val="32"/>
          <w:lang w:bidi="ar-LB"/>
        </w:rPr>
        <w:t>An electric tractor based on a TukTuk Chassis</w:t>
      </w:r>
      <w:r w:rsidR="003278C7">
        <w:rPr>
          <w:rFonts w:ascii="Century Gothic" w:hAnsi="Century Gothic"/>
          <w:sz w:val="32"/>
          <w:szCs w:val="32"/>
          <w:lang w:bidi="ar-LB"/>
        </w:rPr>
        <w:t>.</w:t>
      </w:r>
    </w:p>
    <w:p w14:paraId="43CEA55A" w14:textId="072652CC" w:rsidR="00EA6F67" w:rsidRPr="00075A07" w:rsidRDefault="0086054B" w:rsidP="00A02A38">
      <w:pPr>
        <w:pStyle w:val="Heading1"/>
      </w:pPr>
      <w:bookmarkStart w:id="2" w:name="_Toc125815146"/>
      <w:r w:rsidRPr="00075A07">
        <w:lastRenderedPageBreak/>
        <w:t>Introduction</w:t>
      </w:r>
      <w:bookmarkEnd w:id="2"/>
    </w:p>
    <w:p w14:paraId="64431E45" w14:textId="77777777" w:rsidR="00FA6EC7" w:rsidRPr="00FA6EC7" w:rsidRDefault="00FA6EC7" w:rsidP="00FA6EC7">
      <w:pPr>
        <w:rPr>
          <w:lang w:val="en-US"/>
        </w:rPr>
      </w:pPr>
    </w:p>
    <w:p w14:paraId="7BBF429A" w14:textId="5751F611" w:rsidR="00507C78" w:rsidRPr="00507C78" w:rsidRDefault="00507C78" w:rsidP="00507C78">
      <w:pPr>
        <w:tabs>
          <w:tab w:val="left" w:pos="720"/>
        </w:tabs>
        <w:ind w:left="720" w:right="999" w:firstLine="630"/>
        <w:rPr>
          <w:rFonts w:ascii="Century Gothic" w:hAnsi="Century Gothic"/>
          <w:lang w:val="en-US"/>
        </w:rPr>
      </w:pPr>
      <w:r w:rsidRPr="00507C78">
        <w:rPr>
          <w:rFonts w:ascii="Century Gothic" w:hAnsi="Century Gothic"/>
          <w:lang w:val="en-US"/>
        </w:rPr>
        <w:t xml:space="preserve">Solar Cell </w:t>
      </w:r>
      <w:proofErr w:type="spellStart"/>
      <w:r w:rsidRPr="00507C78">
        <w:rPr>
          <w:rFonts w:ascii="Century Gothic" w:hAnsi="Century Gothic"/>
          <w:lang w:val="en-US"/>
        </w:rPr>
        <w:t>Tuk</w:t>
      </w:r>
      <w:proofErr w:type="spellEnd"/>
      <w:r w:rsidRPr="00507C78">
        <w:rPr>
          <w:rFonts w:ascii="Century Gothic" w:hAnsi="Century Gothic"/>
          <w:lang w:val="en-US"/>
        </w:rPr>
        <w:t xml:space="preserve"> </w:t>
      </w:r>
      <w:proofErr w:type="spellStart"/>
      <w:r w:rsidRPr="00507C78">
        <w:rPr>
          <w:rFonts w:ascii="Century Gothic" w:hAnsi="Century Gothic"/>
          <w:lang w:val="en-US"/>
        </w:rPr>
        <w:t>Tuk</w:t>
      </w:r>
      <w:proofErr w:type="spellEnd"/>
      <w:r w:rsidRPr="00507C78">
        <w:rPr>
          <w:rFonts w:ascii="Century Gothic" w:hAnsi="Century Gothic"/>
          <w:lang w:val="en-US"/>
        </w:rPr>
        <w:t xml:space="preserve"> </w:t>
      </w:r>
      <w:proofErr w:type="gramStart"/>
      <w:r w:rsidRPr="00507C78">
        <w:rPr>
          <w:rFonts w:ascii="Century Gothic" w:hAnsi="Century Gothic"/>
          <w:lang w:val="en-US"/>
        </w:rPr>
        <w:t>have</w:t>
      </w:r>
      <w:proofErr w:type="gramEnd"/>
      <w:r w:rsidRPr="00507C78">
        <w:rPr>
          <w:rFonts w:ascii="Century Gothic" w:hAnsi="Century Gothic"/>
          <w:lang w:val="en-US"/>
        </w:rPr>
        <w:t xml:space="preserve"> clean driving power, without any pollution, saving environment, for comfortable transportation and with more features for your convenience. Wider space for passengers than general </w:t>
      </w:r>
      <w:proofErr w:type="spellStart"/>
      <w:r w:rsidRPr="00507C78">
        <w:rPr>
          <w:rFonts w:ascii="Century Gothic" w:hAnsi="Century Gothic"/>
          <w:lang w:val="en-US"/>
        </w:rPr>
        <w:t>Tuk</w:t>
      </w:r>
      <w:proofErr w:type="spellEnd"/>
      <w:r w:rsidRPr="00507C78">
        <w:rPr>
          <w:rFonts w:ascii="Century Gothic" w:hAnsi="Century Gothic"/>
          <w:lang w:val="en-US"/>
        </w:rPr>
        <w:t xml:space="preserve"> </w:t>
      </w:r>
      <w:proofErr w:type="spellStart"/>
      <w:r w:rsidRPr="00507C78">
        <w:rPr>
          <w:rFonts w:ascii="Century Gothic" w:hAnsi="Century Gothic"/>
          <w:lang w:val="en-US"/>
        </w:rPr>
        <w:t>Tuk.Easy</w:t>
      </w:r>
      <w:proofErr w:type="spellEnd"/>
      <w:r w:rsidRPr="00507C78">
        <w:rPr>
          <w:rFonts w:ascii="Century Gothic" w:hAnsi="Century Gothic"/>
          <w:lang w:val="en-US"/>
        </w:rPr>
        <w:t xml:space="preserve"> for maintenance, just charge the battery and check the battery acid </w:t>
      </w:r>
      <w:proofErr w:type="spellStart"/>
      <w:proofErr w:type="gramStart"/>
      <w:r w:rsidRPr="00507C78">
        <w:rPr>
          <w:rFonts w:ascii="Century Gothic" w:hAnsi="Century Gothic"/>
          <w:lang w:val="en-US"/>
        </w:rPr>
        <w:t>level.Turning</w:t>
      </w:r>
      <w:proofErr w:type="spellEnd"/>
      <w:proofErr w:type="gramEnd"/>
      <w:r w:rsidRPr="00507C78">
        <w:rPr>
          <w:rFonts w:ascii="Century Gothic" w:hAnsi="Century Gothic"/>
          <w:lang w:val="en-US"/>
        </w:rPr>
        <w:t xml:space="preserve"> controlled by steering, make it easier in controlling than the conventional </w:t>
      </w:r>
      <w:proofErr w:type="spellStart"/>
      <w:r w:rsidRPr="00507C78">
        <w:rPr>
          <w:rFonts w:ascii="Century Gothic" w:hAnsi="Century Gothic"/>
          <w:lang w:val="en-US"/>
        </w:rPr>
        <w:t>Tuk</w:t>
      </w:r>
      <w:proofErr w:type="spellEnd"/>
      <w:r w:rsidRPr="00507C78">
        <w:rPr>
          <w:rFonts w:ascii="Century Gothic" w:hAnsi="Century Gothic"/>
          <w:lang w:val="en-US"/>
        </w:rPr>
        <w:t xml:space="preserve"> </w:t>
      </w:r>
      <w:proofErr w:type="spellStart"/>
      <w:r w:rsidRPr="00507C78">
        <w:rPr>
          <w:rFonts w:ascii="Century Gothic" w:hAnsi="Century Gothic"/>
          <w:lang w:val="en-US"/>
        </w:rPr>
        <w:t>Tuk</w:t>
      </w:r>
      <w:proofErr w:type="spellEnd"/>
      <w:r w:rsidRPr="00507C78">
        <w:rPr>
          <w:rFonts w:ascii="Century Gothic" w:hAnsi="Century Gothic"/>
          <w:lang w:val="en-US"/>
        </w:rPr>
        <w:t>. More space for driver, without engine, heat and noise.</w:t>
      </w:r>
    </w:p>
    <w:p w14:paraId="3FBBEB5B" w14:textId="736B18A3" w:rsidR="006765C8" w:rsidRPr="006765C8" w:rsidRDefault="006765C8" w:rsidP="00507C78">
      <w:pPr>
        <w:tabs>
          <w:tab w:val="left" w:pos="720"/>
        </w:tabs>
        <w:ind w:left="720" w:right="999" w:firstLine="630"/>
        <w:rPr>
          <w:rFonts w:ascii="Century Gothic" w:hAnsi="Century Gothic"/>
          <w:lang w:val="en-US"/>
        </w:rPr>
      </w:pPr>
    </w:p>
    <w:p w14:paraId="7FDA79CE" w14:textId="24862D5E" w:rsidR="007C135D" w:rsidRDefault="00155B72" w:rsidP="00A02A38">
      <w:pPr>
        <w:pStyle w:val="Heading1"/>
      </w:pPr>
      <w:bookmarkStart w:id="3" w:name="_Toc125815147"/>
      <w:r w:rsidRPr="00AC7877">
        <w:lastRenderedPageBreak/>
        <w:t xml:space="preserve">Project 1: </w:t>
      </w:r>
      <w:r w:rsidR="003278C7">
        <w:t xml:space="preserve">Electric </w:t>
      </w:r>
      <w:proofErr w:type="spellStart"/>
      <w:r w:rsidR="003278C7">
        <w:t>TukTuk</w:t>
      </w:r>
      <w:proofErr w:type="spellEnd"/>
      <w:r w:rsidR="003278C7">
        <w:t xml:space="preserve"> </w:t>
      </w:r>
      <w:r w:rsidR="00597FBC">
        <w:t>Testing Rig</w:t>
      </w:r>
      <w:bookmarkEnd w:id="3"/>
      <w:r w:rsidR="00597FBC">
        <w:t xml:space="preserve"> </w:t>
      </w:r>
    </w:p>
    <w:p w14:paraId="51E3D7C1" w14:textId="0156D8B3" w:rsidR="00D2156C" w:rsidRDefault="003278C7">
      <w:pPr>
        <w:pStyle w:val="Heading2"/>
        <w:numPr>
          <w:ilvl w:val="1"/>
          <w:numId w:val="3"/>
        </w:numPr>
        <w:rPr>
          <w:rFonts w:ascii="Century Gothic" w:hAnsi="Century Gothic"/>
          <w:sz w:val="28"/>
          <w:szCs w:val="32"/>
          <w:u w:val="single"/>
        </w:rPr>
      </w:pPr>
      <w:bookmarkStart w:id="4" w:name="_Toc125815148"/>
      <w:r>
        <w:rPr>
          <w:rFonts w:ascii="Century Gothic" w:hAnsi="Century Gothic"/>
          <w:sz w:val="28"/>
          <w:szCs w:val="32"/>
          <w:u w:val="single"/>
        </w:rPr>
        <w:t>R</w:t>
      </w:r>
      <w:r w:rsidR="00EA1673">
        <w:rPr>
          <w:rFonts w:ascii="Century Gothic" w:hAnsi="Century Gothic"/>
          <w:sz w:val="28"/>
          <w:szCs w:val="32"/>
          <w:u w:val="single"/>
        </w:rPr>
        <w:t>e</w:t>
      </w:r>
      <w:r>
        <w:rPr>
          <w:rFonts w:ascii="Century Gothic" w:hAnsi="Century Gothic"/>
          <w:sz w:val="28"/>
          <w:szCs w:val="32"/>
          <w:u w:val="single"/>
        </w:rPr>
        <w:t>quirments</w:t>
      </w:r>
      <w:bookmarkEnd w:id="4"/>
    </w:p>
    <w:p w14:paraId="17BFEC1E" w14:textId="7D58C06D" w:rsidR="00D2156C" w:rsidRDefault="00D2156C" w:rsidP="00E40C40">
      <w:pPr>
        <w:ind w:firstLine="720"/>
        <w:rPr>
          <w:rFonts w:ascii="Century Gothic" w:hAnsi="Century Gothic"/>
          <w:sz w:val="24"/>
          <w:szCs w:val="40"/>
        </w:rPr>
      </w:pPr>
      <w:r w:rsidRPr="00E40C40">
        <w:rPr>
          <w:rFonts w:ascii="Century Gothic" w:hAnsi="Century Gothic"/>
          <w:sz w:val="24"/>
          <w:szCs w:val="40"/>
        </w:rPr>
        <w:t xml:space="preserve">Work on this project </w:t>
      </w:r>
      <w:r w:rsidR="00847F6A">
        <w:rPr>
          <w:rFonts w:ascii="Century Gothic" w:hAnsi="Century Gothic"/>
          <w:sz w:val="24"/>
          <w:szCs w:val="40"/>
        </w:rPr>
        <w:t xml:space="preserve">has started in 17 October 2022 </w:t>
      </w:r>
    </w:p>
    <w:p w14:paraId="50DB192C" w14:textId="2893F0F2" w:rsidR="00355FA5" w:rsidRDefault="00355FA5" w:rsidP="00E40C40">
      <w:pPr>
        <w:ind w:firstLine="720"/>
        <w:rPr>
          <w:rFonts w:ascii="Century Gothic" w:hAnsi="Century Gothic"/>
          <w:sz w:val="24"/>
          <w:szCs w:val="40"/>
        </w:rPr>
      </w:pPr>
      <w:r>
        <w:rPr>
          <w:noProof/>
        </w:rPr>
        <w:drawing>
          <wp:inline distT="0" distB="0" distL="0" distR="0" wp14:anchorId="4B5C800D" wp14:editId="5E55BC2E">
            <wp:extent cx="2376197" cy="2125980"/>
            <wp:effectExtent l="0" t="0" r="5080" b="76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945" cy="2130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12554" w14:textId="32E7A16D" w:rsidR="001805A2" w:rsidRPr="00E75A23" w:rsidRDefault="00847F6A">
      <w:pPr>
        <w:pStyle w:val="ListParagraph"/>
        <w:numPr>
          <w:ilvl w:val="0"/>
          <w:numId w:val="9"/>
        </w:numPr>
        <w:rPr>
          <w:rFonts w:ascii="Century Gothic" w:hAnsi="Century Gothic"/>
          <w:sz w:val="24"/>
          <w:szCs w:val="40"/>
        </w:rPr>
      </w:pPr>
      <w:r w:rsidRPr="00E75A23">
        <w:rPr>
          <w:rFonts w:ascii="Century Gothic" w:hAnsi="Century Gothic"/>
          <w:sz w:val="24"/>
          <w:szCs w:val="40"/>
        </w:rPr>
        <w:t>This is a list of</w:t>
      </w:r>
      <w:r w:rsidR="001805A2" w:rsidRPr="00E75A23">
        <w:rPr>
          <w:rFonts w:ascii="Century Gothic" w:hAnsi="Century Gothic"/>
          <w:sz w:val="24"/>
          <w:szCs w:val="40"/>
        </w:rPr>
        <w:t xml:space="preserve"> system</w:t>
      </w:r>
      <w:r w:rsidRPr="00E75A23">
        <w:rPr>
          <w:rFonts w:ascii="Century Gothic" w:hAnsi="Century Gothic"/>
          <w:sz w:val="24"/>
          <w:szCs w:val="40"/>
        </w:rPr>
        <w:t xml:space="preserve"> requirments </w:t>
      </w:r>
    </w:p>
    <w:tbl>
      <w:tblPr>
        <w:tblW w:w="7556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148"/>
        <w:gridCol w:w="4408"/>
      </w:tblGrid>
      <w:tr w:rsidR="001805A2" w:rsidRPr="001805A2" w14:paraId="523A7820" w14:textId="77777777" w:rsidTr="001805A2"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4ED1AEC7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 xml:space="preserve">Wheels </w:t>
            </w:r>
            <w:proofErr w:type="spellStart"/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nb</w:t>
            </w:r>
            <w:proofErr w:type="spellEnd"/>
          </w:p>
        </w:tc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5D2AE906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3 wheels</w:t>
            </w:r>
          </w:p>
        </w:tc>
      </w:tr>
      <w:tr w:rsidR="001805A2" w:rsidRPr="001805A2" w14:paraId="58600067" w14:textId="77777777" w:rsidTr="001805A2"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281F4183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Speed   </w:t>
            </w:r>
          </w:p>
        </w:tc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522108EB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70 km/h max</w:t>
            </w:r>
          </w:p>
        </w:tc>
      </w:tr>
      <w:tr w:rsidR="001805A2" w:rsidRPr="001805A2" w14:paraId="36DF5D32" w14:textId="77777777" w:rsidTr="001805A2"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75FC51DF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Climbing Ability </w:t>
            </w:r>
          </w:p>
        </w:tc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6BDDCBC6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20 - 30 degree</w:t>
            </w:r>
          </w:p>
        </w:tc>
      </w:tr>
      <w:tr w:rsidR="001805A2" w:rsidRPr="001805A2" w14:paraId="62170770" w14:textId="77777777" w:rsidTr="001805A2"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32072127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 xml:space="preserve">Nb of </w:t>
            </w:r>
            <w:proofErr w:type="spellStart"/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passangers</w:t>
            </w:r>
            <w:proofErr w:type="spellEnd"/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 </w:t>
            </w:r>
          </w:p>
        </w:tc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568FB4C7" w14:textId="2C8E19B2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 xml:space="preserve">2 </w:t>
            </w:r>
          </w:p>
        </w:tc>
      </w:tr>
      <w:tr w:rsidR="001805A2" w:rsidRPr="001805A2" w14:paraId="2AACC4BF" w14:textId="77777777" w:rsidTr="001805A2"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28854907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Max Load </w:t>
            </w:r>
          </w:p>
        </w:tc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1C4F5641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350 kg (</w:t>
            </w:r>
            <w:proofErr w:type="spellStart"/>
            <w:proofErr w:type="gramStart"/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changable</w:t>
            </w:r>
            <w:proofErr w:type="spellEnd"/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 xml:space="preserve"> )</w:t>
            </w:r>
            <w:proofErr w:type="gramEnd"/>
          </w:p>
        </w:tc>
      </w:tr>
      <w:tr w:rsidR="001805A2" w:rsidRPr="001805A2" w14:paraId="317229A6" w14:textId="77777777" w:rsidTr="001805A2"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410491A7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Budget </w:t>
            </w:r>
          </w:p>
        </w:tc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67548B55" w14:textId="4E992333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1500$</w:t>
            </w: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 </w:t>
            </w:r>
          </w:p>
        </w:tc>
      </w:tr>
      <w:tr w:rsidR="001805A2" w:rsidRPr="001805A2" w14:paraId="6252BE21" w14:textId="77777777" w:rsidTr="001805A2"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03B4A31E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 xml:space="preserve">Nb of operation </w:t>
            </w:r>
            <w:proofErr w:type="spellStart"/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Hr</w:t>
            </w:r>
            <w:proofErr w:type="spellEnd"/>
          </w:p>
        </w:tc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43E27942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6</w:t>
            </w:r>
          </w:p>
        </w:tc>
      </w:tr>
      <w:tr w:rsidR="001805A2" w:rsidRPr="001805A2" w14:paraId="7DC4504C" w14:textId="77777777" w:rsidTr="001805A2"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1B54DA12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Solar rechargeable </w:t>
            </w:r>
          </w:p>
        </w:tc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213EB577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yes</w:t>
            </w:r>
          </w:p>
        </w:tc>
      </w:tr>
      <w:tr w:rsidR="001805A2" w:rsidRPr="001805A2" w14:paraId="030865CD" w14:textId="77777777" w:rsidTr="001805A2"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6F496B0B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Reverse gear </w:t>
            </w:r>
          </w:p>
        </w:tc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6E9C7383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yes</w:t>
            </w:r>
          </w:p>
        </w:tc>
      </w:tr>
      <w:tr w:rsidR="001805A2" w:rsidRPr="001805A2" w14:paraId="44E0D86C" w14:textId="77777777" w:rsidTr="001805A2"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74360AAA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Water resist </w:t>
            </w:r>
          </w:p>
        </w:tc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58440782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yes</w:t>
            </w:r>
          </w:p>
        </w:tc>
      </w:tr>
      <w:tr w:rsidR="001805A2" w:rsidRPr="001805A2" w14:paraId="0739EF41" w14:textId="77777777" w:rsidTr="001805A2"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00DB8B0B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Operation Temp</w:t>
            </w:r>
          </w:p>
        </w:tc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0171D661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-10 to +50 degree Celsius </w:t>
            </w:r>
          </w:p>
        </w:tc>
      </w:tr>
      <w:tr w:rsidR="001805A2" w:rsidRPr="001805A2" w14:paraId="222D8C0C" w14:textId="77777777" w:rsidTr="001805A2"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549C4F70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lastRenderedPageBreak/>
              <w:t>Lifetime </w:t>
            </w:r>
          </w:p>
        </w:tc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0BA05D72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3 years/100.000 km</w:t>
            </w:r>
          </w:p>
        </w:tc>
      </w:tr>
      <w:tr w:rsidR="001805A2" w:rsidRPr="001805A2" w14:paraId="08B6C53E" w14:textId="77777777" w:rsidTr="001805A2"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48627396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 xml:space="preserve">pedal type or </w:t>
            </w:r>
            <w:proofErr w:type="spellStart"/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throtle</w:t>
            </w:r>
            <w:proofErr w:type="spellEnd"/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 </w:t>
            </w:r>
          </w:p>
        </w:tc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03F9296C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pedal </w:t>
            </w:r>
          </w:p>
        </w:tc>
      </w:tr>
      <w:tr w:rsidR="001805A2" w:rsidRPr="001805A2" w14:paraId="03F0FB78" w14:textId="77777777" w:rsidTr="001805A2"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66B9870E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Material </w:t>
            </w:r>
          </w:p>
        </w:tc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767F1261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Metal </w:t>
            </w:r>
          </w:p>
        </w:tc>
      </w:tr>
      <w:tr w:rsidR="001805A2" w:rsidRPr="001805A2" w14:paraId="62180DD0" w14:textId="77777777" w:rsidTr="001805A2"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4EEBD12E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Charging hours</w:t>
            </w:r>
          </w:p>
        </w:tc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47C4C074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6 h</w:t>
            </w:r>
          </w:p>
        </w:tc>
      </w:tr>
      <w:tr w:rsidR="001805A2" w:rsidRPr="001805A2" w14:paraId="0254CFC4" w14:textId="77777777" w:rsidTr="001805A2"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4FD6BF13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Breaking </w:t>
            </w:r>
          </w:p>
        </w:tc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7C6D25EC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Front and Rear oil drum brake</w:t>
            </w:r>
          </w:p>
        </w:tc>
      </w:tr>
      <w:tr w:rsidR="001805A2" w:rsidRPr="001805A2" w14:paraId="7425234A" w14:textId="77777777" w:rsidTr="001805A2"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0AB33D97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Lighting </w:t>
            </w:r>
          </w:p>
        </w:tc>
        <w:tc>
          <w:tcPr>
            <w:tcW w:w="0" w:type="auto"/>
            <w:tcBorders>
              <w:bottom w:val="single" w:sz="6" w:space="0" w:color="E5E5E5"/>
            </w:tcBorders>
            <w:shd w:val="clear" w:color="auto" w:fill="FFFFFF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194E83DB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LED</w:t>
            </w:r>
          </w:p>
        </w:tc>
      </w:tr>
      <w:tr w:rsidR="001805A2" w:rsidRPr="001805A2" w14:paraId="1D83E698" w14:textId="77777777" w:rsidTr="001805A2">
        <w:tc>
          <w:tcPr>
            <w:tcW w:w="0" w:type="auto"/>
            <w:tcBorders>
              <w:bottom w:val="single" w:sz="6" w:space="0" w:color="E5E5E5"/>
            </w:tcBorders>
            <w:shd w:val="clear" w:color="auto" w:fill="FBFBFB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4FC7CE6C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Seats material </w:t>
            </w:r>
          </w:p>
        </w:tc>
        <w:tc>
          <w:tcPr>
            <w:tcW w:w="0" w:type="auto"/>
            <w:tcBorders>
              <w:bottom w:val="single" w:sz="6" w:space="0" w:color="E5E5E5"/>
            </w:tcBorders>
            <w:shd w:val="clear" w:color="auto" w:fill="FBFBFB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3F46E31F" w14:textId="77777777" w:rsidR="001805A2" w:rsidRPr="001805A2" w:rsidRDefault="001805A2" w:rsidP="001805A2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1805A2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Leather </w:t>
            </w:r>
          </w:p>
        </w:tc>
      </w:tr>
    </w:tbl>
    <w:p w14:paraId="6133C49F" w14:textId="627C7B48" w:rsidR="001805A2" w:rsidRDefault="001805A2" w:rsidP="00E40C40">
      <w:pPr>
        <w:ind w:firstLine="720"/>
        <w:rPr>
          <w:rFonts w:ascii="Century Gothic" w:hAnsi="Century Gothic"/>
          <w:sz w:val="24"/>
          <w:szCs w:val="40"/>
          <w:lang w:val="en-US" w:bidi="ar-LB"/>
        </w:rPr>
      </w:pPr>
    </w:p>
    <w:p w14:paraId="5C926D25" w14:textId="3C491EEA" w:rsidR="001805A2" w:rsidRDefault="001805A2">
      <w:pPr>
        <w:pStyle w:val="ListParagraph"/>
        <w:numPr>
          <w:ilvl w:val="0"/>
          <w:numId w:val="8"/>
        </w:numPr>
        <w:jc w:val="left"/>
        <w:rPr>
          <w:rFonts w:ascii="Century Gothic" w:hAnsi="Century Gothic"/>
          <w:sz w:val="24"/>
          <w:szCs w:val="40"/>
          <w:lang w:val="en-US" w:bidi="ar-LB"/>
        </w:rPr>
      </w:pPr>
      <w:r w:rsidRPr="00E75A23">
        <w:rPr>
          <w:rFonts w:ascii="Century Gothic" w:hAnsi="Century Gothic"/>
          <w:sz w:val="24"/>
          <w:szCs w:val="40"/>
          <w:lang w:val="en-US" w:bidi="ar-LB"/>
        </w:rPr>
        <w:t>Power</w:t>
      </w:r>
      <w:r w:rsidR="00E75A23">
        <w:rPr>
          <w:rFonts w:ascii="Century Gothic" w:hAnsi="Century Gothic"/>
          <w:sz w:val="24"/>
          <w:szCs w:val="40"/>
          <w:lang w:val="en-US" w:bidi="ar-LB"/>
        </w:rPr>
        <w:t>/drive</w:t>
      </w:r>
      <w:r w:rsidRPr="00E75A23">
        <w:rPr>
          <w:rFonts w:ascii="Century Gothic" w:hAnsi="Century Gothic"/>
          <w:sz w:val="24"/>
          <w:szCs w:val="40"/>
          <w:lang w:val="en-US" w:bidi="ar-LB"/>
        </w:rPr>
        <w:t xml:space="preserve"> Train and </w:t>
      </w:r>
      <w:proofErr w:type="gramStart"/>
      <w:r w:rsidRPr="00E75A23">
        <w:rPr>
          <w:rFonts w:ascii="Century Gothic" w:hAnsi="Century Gothic"/>
          <w:sz w:val="24"/>
          <w:szCs w:val="40"/>
          <w:lang w:val="en-US" w:bidi="ar-LB"/>
        </w:rPr>
        <w:t>parts</w:t>
      </w:r>
      <w:r w:rsidR="00E75A23">
        <w:rPr>
          <w:rFonts w:ascii="Century Gothic" w:hAnsi="Century Gothic"/>
          <w:sz w:val="24"/>
          <w:szCs w:val="40"/>
          <w:lang w:val="en-US" w:bidi="ar-LB"/>
        </w:rPr>
        <w:t>::</w:t>
      </w:r>
      <w:proofErr w:type="gramEnd"/>
    </w:p>
    <w:p w14:paraId="2602AADC" w14:textId="36FA3A12" w:rsidR="00E75A23" w:rsidRDefault="00E75A23" w:rsidP="00E75A23">
      <w:pPr>
        <w:jc w:val="left"/>
        <w:rPr>
          <w:rFonts w:ascii="Century Gothic" w:hAnsi="Century Gothic"/>
          <w:sz w:val="24"/>
          <w:szCs w:val="40"/>
          <w:lang w:val="en-US" w:bidi="ar-LB"/>
        </w:rPr>
      </w:pPr>
      <w:r>
        <w:rPr>
          <w:noProof/>
        </w:rPr>
        <w:drawing>
          <wp:inline distT="0" distB="0" distL="0" distR="0" wp14:anchorId="55506B37" wp14:editId="525050FF">
            <wp:extent cx="4579620" cy="290322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9620" cy="290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28F3E" w14:textId="555E1B20" w:rsidR="00E75A23" w:rsidRDefault="00E75A23" w:rsidP="00E75A23">
      <w:pPr>
        <w:jc w:val="left"/>
        <w:rPr>
          <w:rFonts w:ascii="Century Gothic" w:hAnsi="Century Gothic"/>
          <w:sz w:val="24"/>
          <w:szCs w:val="40"/>
          <w:lang w:val="en-US" w:bidi="ar-LB"/>
        </w:rPr>
      </w:pPr>
      <w:r>
        <w:rPr>
          <w:noProof/>
        </w:rPr>
        <w:lastRenderedPageBreak/>
        <w:drawing>
          <wp:inline distT="0" distB="0" distL="0" distR="0" wp14:anchorId="6B950C8E" wp14:editId="09B67B8D">
            <wp:extent cx="2719664" cy="2270760"/>
            <wp:effectExtent l="0" t="0" r="508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551" cy="2275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96FD9E" wp14:editId="1B7C4DCA">
            <wp:extent cx="3132030" cy="2720340"/>
            <wp:effectExtent l="0" t="0" r="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464" cy="2725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CA21E" w14:textId="3887819A" w:rsidR="00E75A23" w:rsidRPr="00E75A23" w:rsidRDefault="00E75A23" w:rsidP="00E75A23">
      <w:pPr>
        <w:jc w:val="left"/>
        <w:rPr>
          <w:rFonts w:ascii="Century Gothic" w:hAnsi="Century Gothic"/>
          <w:sz w:val="24"/>
          <w:szCs w:val="40"/>
          <w:lang w:val="en-US" w:bidi="ar-LB"/>
        </w:rPr>
      </w:pPr>
      <w:r>
        <w:rPr>
          <w:noProof/>
        </w:rPr>
        <w:drawing>
          <wp:inline distT="0" distB="0" distL="0" distR="0" wp14:anchorId="582A86CE" wp14:editId="75364D46">
            <wp:extent cx="3237548" cy="2354580"/>
            <wp:effectExtent l="0" t="0" r="1270" b="762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562" cy="2358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6A419" w14:textId="468792E9" w:rsidR="00E75A23" w:rsidRDefault="00E75A23" w:rsidP="0011313A">
      <w:pPr>
        <w:rPr>
          <w:rFonts w:ascii="Century Gothic" w:hAnsi="Century Gothic"/>
          <w:sz w:val="10"/>
          <w:szCs w:val="18"/>
        </w:rPr>
      </w:pPr>
      <w:r>
        <w:rPr>
          <w:noProof/>
        </w:rPr>
        <w:drawing>
          <wp:inline distT="0" distB="0" distL="0" distR="0" wp14:anchorId="38477357" wp14:editId="5FD697BA">
            <wp:extent cx="3079043" cy="2514600"/>
            <wp:effectExtent l="0" t="0" r="762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724" cy="2520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BD467" w14:textId="78B05280" w:rsidR="00E75A23" w:rsidRDefault="00E75A23" w:rsidP="0011313A">
      <w:pPr>
        <w:rPr>
          <w:rFonts w:ascii="Century Gothic" w:hAnsi="Century Gothic"/>
          <w:sz w:val="10"/>
          <w:szCs w:val="18"/>
        </w:rPr>
      </w:pPr>
    </w:p>
    <w:p w14:paraId="1F59E599" w14:textId="46A378DA" w:rsidR="00E75A23" w:rsidRDefault="00507C78" w:rsidP="00507C78">
      <w:pPr>
        <w:rPr>
          <w:rFonts w:ascii="Century Gothic" w:hAnsi="Century Gothic"/>
          <w:sz w:val="24"/>
          <w:szCs w:val="24"/>
        </w:rPr>
      </w:pPr>
      <w:r w:rsidRPr="00507C78">
        <w:rPr>
          <w:rFonts w:ascii="Century Gothic" w:hAnsi="Century Gothic"/>
          <w:noProof/>
          <w:sz w:val="24"/>
          <w:szCs w:val="24"/>
        </w:rPr>
        <w:lastRenderedPageBreak/>
        <w:drawing>
          <wp:inline distT="0" distB="0" distL="0" distR="0" wp14:anchorId="29BC7CC5" wp14:editId="58103B34">
            <wp:extent cx="6120765" cy="2825750"/>
            <wp:effectExtent l="0" t="0" r="0" b="0"/>
            <wp:docPr id="16" name="Picture 15">
              <a:extLst xmlns:a="http://schemas.openxmlformats.org/drawingml/2006/main">
                <a:ext uri="{FF2B5EF4-FFF2-40B4-BE49-F238E27FC236}">
                  <a16:creationId xmlns:a16="http://schemas.microsoft.com/office/drawing/2014/main" id="{4BA5BE39-2D26-C179-4E3F-4E95345E5B8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>
                      <a:extLst>
                        <a:ext uri="{FF2B5EF4-FFF2-40B4-BE49-F238E27FC236}">
                          <a16:creationId xmlns:a16="http://schemas.microsoft.com/office/drawing/2014/main" id="{4BA5BE39-2D26-C179-4E3F-4E95345E5B8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82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FFC6E" w14:textId="34D1827C" w:rsidR="00507C78" w:rsidRDefault="00000000" w:rsidP="00507C78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hyperlink r:id="rId24" w:history="1">
        <w:r w:rsidR="005C636C" w:rsidRPr="00420989">
          <w:rPr>
            <w:rStyle w:val="Hyperlink"/>
            <w:rFonts w:ascii="Arial" w:hAnsi="Arial" w:cs="Arial"/>
            <w:sz w:val="21"/>
            <w:szCs w:val="21"/>
          </w:rPr>
          <w:t>https://skill-lync.com/student-projects/electric-rickshaw-modelling-2</w:t>
        </w:r>
      </w:hyperlink>
    </w:p>
    <w:p w14:paraId="08601A6A" w14:textId="03E3E3C4" w:rsidR="00507C78" w:rsidRDefault="005C636C">
      <w:pPr>
        <w:pStyle w:val="ListParagraph"/>
        <w:numPr>
          <w:ilvl w:val="0"/>
          <w:numId w:val="8"/>
        </w:num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>Similar products</w:t>
      </w:r>
    </w:p>
    <w:p w14:paraId="58A595F7" w14:textId="5AA2A4C5" w:rsidR="005C636C" w:rsidRDefault="005C636C" w:rsidP="005C636C">
      <w:pPr>
        <w:rPr>
          <w:rFonts w:ascii="Century Gothic" w:hAnsi="Century Gothic"/>
          <w:sz w:val="24"/>
          <w:szCs w:val="24"/>
        </w:rPr>
      </w:pPr>
      <w:r>
        <w:rPr>
          <w:noProof/>
        </w:rPr>
        <w:drawing>
          <wp:inline distT="0" distB="0" distL="0" distR="0" wp14:anchorId="655261B2" wp14:editId="39C96F28">
            <wp:extent cx="3761549" cy="275082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146" cy="276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8131A" w14:textId="3BAF2806" w:rsidR="005C636C" w:rsidRDefault="005C636C" w:rsidP="005C636C">
      <w:pPr>
        <w:rPr>
          <w:rFonts w:ascii="Century Gothic" w:hAnsi="Century Gothic"/>
          <w:sz w:val="24"/>
          <w:szCs w:val="24"/>
        </w:rPr>
      </w:pPr>
      <w:r>
        <w:rPr>
          <w:noProof/>
        </w:rPr>
        <w:drawing>
          <wp:inline distT="0" distB="0" distL="0" distR="0" wp14:anchorId="0014BBB2" wp14:editId="707B0D03">
            <wp:extent cx="3775736" cy="25908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921" cy="2597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F3270" w14:textId="5AA1A993" w:rsidR="005C636C" w:rsidRDefault="005C636C" w:rsidP="005C636C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lastRenderedPageBreak/>
        <w:t>Al halabi E-BIKE Tripoli, Koura square</w:t>
      </w:r>
    </w:p>
    <w:p w14:paraId="06F3608C" w14:textId="790D6DCB" w:rsidR="005C636C" w:rsidRDefault="005C636C" w:rsidP="005C636C">
      <w:pPr>
        <w:rPr>
          <w:rFonts w:ascii="Century Gothic" w:hAnsi="Century Gothic"/>
          <w:sz w:val="24"/>
          <w:szCs w:val="24"/>
        </w:rPr>
      </w:pPr>
      <w:r>
        <w:rPr>
          <w:noProof/>
        </w:rPr>
        <w:drawing>
          <wp:inline distT="0" distB="0" distL="0" distR="0" wp14:anchorId="5A8A01FB" wp14:editId="7A126AFB">
            <wp:extent cx="2946502" cy="2209800"/>
            <wp:effectExtent l="0" t="0" r="635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777" cy="2211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65F2E836" wp14:editId="3C893E01">
            <wp:extent cx="2948940" cy="2211628"/>
            <wp:effectExtent l="0" t="0" r="381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13" cy="2223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9310D" w14:textId="77777777" w:rsidR="005C636C" w:rsidRDefault="005C636C" w:rsidP="005C636C">
      <w:pPr>
        <w:pStyle w:val="NormalWeb"/>
        <w:shd w:val="clear" w:color="auto" w:fill="FFFFFF"/>
        <w:bidi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noProof/>
        </w:rPr>
        <w:drawing>
          <wp:inline distT="0" distB="0" distL="0" distR="0" wp14:anchorId="4190C709" wp14:editId="0E2262E3">
            <wp:extent cx="2007417" cy="27432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021" cy="2754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BB668" w14:textId="32C4BB10" w:rsidR="005C636C" w:rsidRDefault="005C636C" w:rsidP="005C636C">
      <w:pPr>
        <w:pStyle w:val="NormalWeb"/>
        <w:shd w:val="clear" w:color="auto" w:fill="FFFFFF"/>
        <w:bidi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  <w:rtl/>
        </w:rPr>
        <w:t>مثل هيك تكتك لنقل البضاعة و يمكن ان يعدل لنقل الركاب</w:t>
      </w:r>
      <w:r>
        <w:rPr>
          <w:rFonts w:ascii="Arial" w:hAnsi="Arial" w:cs="Arial"/>
          <w:color w:val="555555"/>
          <w:sz w:val="21"/>
          <w:szCs w:val="21"/>
          <w:rtl/>
        </w:rPr>
        <w:br/>
        <w:t>بسعر ١٥٠٠-١٦٠٠$</w:t>
      </w:r>
      <w:r>
        <w:rPr>
          <w:rFonts w:ascii="Arial" w:hAnsi="Arial" w:cs="Arial"/>
          <w:color w:val="555555"/>
          <w:sz w:val="21"/>
          <w:szCs w:val="21"/>
          <w:rtl/>
        </w:rPr>
        <w:br/>
        <w:t>سرعة ٦٠ كم/س</w:t>
      </w:r>
      <w:r>
        <w:rPr>
          <w:rFonts w:ascii="Arial" w:hAnsi="Arial" w:cs="Arial"/>
          <w:color w:val="555555"/>
          <w:sz w:val="21"/>
          <w:szCs w:val="21"/>
          <w:rtl/>
        </w:rPr>
        <w:br/>
        <w:t>يمشي مسافة ٤٠-٥٠ كم</w:t>
      </w:r>
      <w:r>
        <w:rPr>
          <w:rFonts w:ascii="Arial" w:hAnsi="Arial" w:cs="Arial"/>
          <w:color w:val="555555"/>
          <w:sz w:val="21"/>
          <w:szCs w:val="21"/>
          <w:rtl/>
        </w:rPr>
        <w:br/>
        <w:t>تشريع ٥ ل٨ ساعات</w:t>
      </w:r>
      <w:r>
        <w:rPr>
          <w:rFonts w:ascii="Arial" w:hAnsi="Arial" w:cs="Arial"/>
          <w:color w:val="555555"/>
          <w:sz w:val="21"/>
          <w:szCs w:val="21"/>
          <w:rtl/>
        </w:rPr>
        <w:br/>
        <w:t>محرك ١٠٠٠ وات</w:t>
      </w:r>
      <w:r>
        <w:rPr>
          <w:rFonts w:ascii="Arial" w:hAnsi="Arial" w:cs="Arial"/>
          <w:color w:val="555555"/>
          <w:sz w:val="21"/>
          <w:szCs w:val="21"/>
          <w:rtl/>
        </w:rPr>
        <w:br/>
        <w:t>٤ بطاريات</w:t>
      </w:r>
      <w:r>
        <w:rPr>
          <w:rFonts w:ascii="Arial" w:hAnsi="Arial" w:cs="Arial"/>
          <w:color w:val="555555"/>
          <w:sz w:val="21"/>
          <w:szCs w:val="21"/>
          <w:rtl/>
        </w:rPr>
        <w:br/>
        <w:t xml:space="preserve">يمكنه ان يصعد طلعة الهيكلية لان لديه </w:t>
      </w:r>
      <w:proofErr w:type="spellStart"/>
      <w:r>
        <w:rPr>
          <w:rFonts w:ascii="Arial" w:hAnsi="Arial" w:cs="Arial"/>
          <w:color w:val="555555"/>
          <w:sz w:val="21"/>
          <w:szCs w:val="21"/>
        </w:rPr>
        <w:t>GearBox</w:t>
      </w:r>
      <w:proofErr w:type="spellEnd"/>
      <w:r>
        <w:rPr>
          <w:rFonts w:ascii="Arial" w:hAnsi="Arial" w:cs="Arial"/>
          <w:color w:val="555555"/>
          <w:sz w:val="21"/>
          <w:szCs w:val="21"/>
          <w:rtl/>
        </w:rPr>
        <w:t xml:space="preserve"> من فراش واحد</w:t>
      </w:r>
    </w:p>
    <w:p w14:paraId="7A51A332" w14:textId="00C5E7E0" w:rsidR="005C636C" w:rsidRDefault="005C636C" w:rsidP="005C636C">
      <w:pPr>
        <w:pStyle w:val="NormalWeb"/>
        <w:shd w:val="clear" w:color="auto" w:fill="FFFFFF"/>
        <w:bidi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  <w:rtl/>
        </w:rPr>
        <w:t>الحلبي لديه كل ما يتعلق بالتكتك من محركات لميكانيك لل</w:t>
      </w:r>
      <w:r>
        <w:rPr>
          <w:rFonts w:ascii="Arial" w:hAnsi="Arial" w:cs="Arial"/>
          <w:color w:val="555555"/>
          <w:sz w:val="21"/>
          <w:szCs w:val="21"/>
        </w:rPr>
        <w:t>controllers</w:t>
      </w:r>
      <w:r>
        <w:rPr>
          <w:rFonts w:ascii="Arial" w:hAnsi="Arial" w:cs="Arial"/>
          <w:color w:val="555555"/>
          <w:sz w:val="21"/>
          <w:szCs w:val="21"/>
          <w:rtl/>
        </w:rPr>
        <w:t xml:space="preserve"> ...</w:t>
      </w:r>
    </w:p>
    <w:p w14:paraId="435D1B2C" w14:textId="5190EE59" w:rsidR="001F1D5C" w:rsidRDefault="001F1D5C" w:rsidP="001F1D5C">
      <w:pPr>
        <w:pStyle w:val="NormalWeb"/>
        <w:shd w:val="clear" w:color="auto" w:fill="FFFFFF"/>
        <w:bidi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  <w:shd w:val="clear" w:color="auto" w:fill="FFFFFF"/>
        </w:rPr>
        <w:t> </w:t>
      </w:r>
      <w:r>
        <w:rPr>
          <w:rStyle w:val="Strong"/>
          <w:rFonts w:ascii="Arial" w:hAnsi="Arial" w:cs="Arial"/>
          <w:color w:val="555555"/>
          <w:sz w:val="21"/>
          <w:szCs w:val="21"/>
          <w:shd w:val="clear" w:color="auto" w:fill="FFFFFF"/>
          <w:rtl/>
        </w:rPr>
        <w:t>عرض اسعار القطع</w:t>
      </w:r>
    </w:p>
    <w:p w14:paraId="3121B57F" w14:textId="0FC6BE89" w:rsidR="005C636C" w:rsidRDefault="001F1D5C" w:rsidP="001F1D5C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  <w:rtl/>
        </w:rPr>
      </w:pPr>
      <w:r>
        <w:rPr>
          <w:noProof/>
        </w:rPr>
        <w:lastRenderedPageBreak/>
        <w:drawing>
          <wp:inline distT="0" distB="0" distL="0" distR="0" wp14:anchorId="2F87EA2A" wp14:editId="17E329C3">
            <wp:extent cx="5345889" cy="2689860"/>
            <wp:effectExtent l="0" t="0" r="762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659" cy="269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69102" w14:textId="77777777" w:rsidR="005B7A0C" w:rsidRDefault="005B7A0C" w:rsidP="005C636C">
      <w:pPr>
        <w:rPr>
          <w:rStyle w:val="Strong"/>
          <w:rFonts w:ascii="Arial" w:hAnsi="Arial" w:cs="Arial"/>
          <w:color w:val="555555"/>
          <w:sz w:val="21"/>
          <w:szCs w:val="21"/>
          <w:shd w:val="clear" w:color="auto" w:fill="FFFFFF"/>
        </w:rPr>
      </w:pPr>
    </w:p>
    <w:p w14:paraId="1339F883" w14:textId="5455528F" w:rsidR="005C636C" w:rsidRPr="005B7A0C" w:rsidRDefault="005B7A0C">
      <w:pPr>
        <w:pStyle w:val="ListParagraph"/>
        <w:numPr>
          <w:ilvl w:val="0"/>
          <w:numId w:val="8"/>
        </w:numPr>
        <w:rPr>
          <w:rStyle w:val="Strong"/>
          <w:rFonts w:ascii="Arial" w:hAnsi="Arial" w:cs="Arial"/>
          <w:color w:val="555555"/>
          <w:sz w:val="21"/>
          <w:szCs w:val="21"/>
          <w:shd w:val="clear" w:color="auto" w:fill="FFFFFF"/>
        </w:rPr>
      </w:pPr>
      <w:r w:rsidRPr="005B7A0C">
        <w:rPr>
          <w:rStyle w:val="Strong"/>
          <w:rFonts w:ascii="Arial" w:hAnsi="Arial" w:cs="Arial"/>
          <w:color w:val="555555"/>
          <w:sz w:val="21"/>
          <w:szCs w:val="21"/>
          <w:shd w:val="clear" w:color="auto" w:fill="FFFFFF"/>
        </w:rPr>
        <w:t>SmarTuk</w:t>
      </w:r>
    </w:p>
    <w:p w14:paraId="476C7C9A" w14:textId="4C57770C" w:rsidR="005B7A0C" w:rsidRDefault="00000000" w:rsidP="005C636C">
      <w:pPr>
        <w:rPr>
          <w:rFonts w:ascii="Century Gothic" w:hAnsi="Century Gothic"/>
          <w:sz w:val="24"/>
          <w:szCs w:val="24"/>
        </w:rPr>
      </w:pPr>
      <w:hyperlink r:id="rId31" w:history="1">
        <w:r w:rsidR="005B7A0C" w:rsidRPr="00420989">
          <w:rPr>
            <w:rStyle w:val="Hyperlink"/>
            <w:rFonts w:ascii="Century Gothic" w:hAnsi="Century Gothic"/>
            <w:sz w:val="24"/>
            <w:szCs w:val="24"/>
          </w:rPr>
          <w:t>https://www.tuvie.com/smartuk-modular-electric-tuktuk-design-for-cambodia/</w:t>
        </w:r>
      </w:hyperlink>
    </w:p>
    <w:p w14:paraId="760A05ED" w14:textId="6F4B3899" w:rsidR="005B7A0C" w:rsidRPr="005B7A0C" w:rsidRDefault="005B7A0C" w:rsidP="005B7A0C">
      <w:pPr>
        <w:rPr>
          <w:rFonts w:ascii="Century Gothic" w:hAnsi="Century Gothic"/>
          <w:sz w:val="24"/>
          <w:szCs w:val="24"/>
        </w:rPr>
      </w:pPr>
      <w:r>
        <w:rPr>
          <w:noProof/>
        </w:rPr>
        <w:drawing>
          <wp:inline distT="0" distB="0" distL="0" distR="0" wp14:anchorId="2B272B38" wp14:editId="4B3C6D41">
            <wp:extent cx="6120765" cy="2268855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26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15DA2" w14:textId="31571D41" w:rsidR="005B7A0C" w:rsidRPr="005B7A0C" w:rsidRDefault="005B7A0C" w:rsidP="005B7A0C">
      <w:pPr>
        <w:pStyle w:val="NormalWeb"/>
        <w:shd w:val="clear" w:color="auto" w:fill="FFFFFF"/>
        <w:spacing w:before="120" w:beforeAutospacing="0" w:after="360" w:afterAutospacing="0"/>
        <w:rPr>
          <w:rFonts w:ascii="Century Gothic" w:hAnsi="Century Gothic" w:cs="Arial"/>
          <w:color w:val="555555"/>
        </w:rPr>
      </w:pPr>
      <w:r w:rsidRPr="005B7A0C">
        <w:rPr>
          <w:rFonts w:ascii="Century Gothic" w:hAnsi="Century Gothic" w:cs="Arial"/>
          <w:color w:val="555555"/>
        </w:rPr>
        <w:t>Designed by </w:t>
      </w:r>
      <w:hyperlink r:id="rId33" w:history="1">
        <w:r w:rsidRPr="005B7A0C">
          <w:rPr>
            <w:rStyle w:val="Hyperlink"/>
            <w:rFonts w:ascii="Century Gothic" w:hAnsi="Century Gothic" w:cs="Arial"/>
            <w:color w:val="4D90FE"/>
          </w:rPr>
          <w:t>Vincent Chan</w:t>
        </w:r>
      </w:hyperlink>
      <w:r w:rsidRPr="005B7A0C">
        <w:rPr>
          <w:rFonts w:ascii="Century Gothic" w:hAnsi="Century Gothic" w:cs="Arial"/>
          <w:color w:val="555555"/>
        </w:rPr>
        <w:t xml:space="preserve"> and Andy Lee, </w:t>
      </w:r>
      <w:proofErr w:type="spellStart"/>
      <w:r w:rsidRPr="005B7A0C">
        <w:rPr>
          <w:rFonts w:ascii="Century Gothic" w:hAnsi="Century Gothic" w:cs="Arial"/>
          <w:color w:val="555555"/>
        </w:rPr>
        <w:t>SmarTuk</w:t>
      </w:r>
      <w:proofErr w:type="spellEnd"/>
      <w:r w:rsidRPr="005B7A0C">
        <w:rPr>
          <w:rFonts w:ascii="Century Gothic" w:hAnsi="Century Gothic" w:cs="Arial"/>
          <w:color w:val="555555"/>
        </w:rPr>
        <w:t xml:space="preserve"> features modern design with better functionality that help to create better image on the street. No more dirty vehicles moving around the street, polluting environment.</w:t>
      </w:r>
    </w:p>
    <w:p w14:paraId="03B1EF17" w14:textId="77777777" w:rsidR="005B7A0C" w:rsidRPr="005B7A0C" w:rsidRDefault="005B7A0C" w:rsidP="005B7A0C">
      <w:pPr>
        <w:pStyle w:val="NormalWeb"/>
        <w:shd w:val="clear" w:color="auto" w:fill="FFFFFF"/>
        <w:spacing w:before="120" w:beforeAutospacing="0" w:after="360" w:afterAutospacing="0"/>
        <w:rPr>
          <w:rFonts w:ascii="Century Gothic" w:hAnsi="Century Gothic" w:cs="Arial"/>
          <w:color w:val="555555"/>
        </w:rPr>
      </w:pPr>
      <w:r w:rsidRPr="005B7A0C">
        <w:rPr>
          <w:rFonts w:ascii="Century Gothic" w:hAnsi="Century Gothic" w:cs="Arial"/>
          <w:color w:val="555555"/>
        </w:rPr>
        <w:t xml:space="preserve">Here are some advantages of </w:t>
      </w:r>
      <w:proofErr w:type="spellStart"/>
      <w:r w:rsidRPr="005B7A0C">
        <w:rPr>
          <w:rFonts w:ascii="Century Gothic" w:hAnsi="Century Gothic" w:cs="Arial"/>
          <w:color w:val="555555"/>
        </w:rPr>
        <w:t>SmarTuk</w:t>
      </w:r>
      <w:proofErr w:type="spellEnd"/>
      <w:r w:rsidRPr="005B7A0C">
        <w:rPr>
          <w:rFonts w:ascii="Century Gothic" w:hAnsi="Century Gothic" w:cs="Arial"/>
          <w:color w:val="555555"/>
        </w:rPr>
        <w:t xml:space="preserve"> design:</w:t>
      </w:r>
    </w:p>
    <w:p w14:paraId="5C2DF3A9" w14:textId="77777777" w:rsidR="005B7A0C" w:rsidRPr="005B7A0C" w:rsidRDefault="005B7A0C">
      <w:pPr>
        <w:numPr>
          <w:ilvl w:val="0"/>
          <w:numId w:val="10"/>
        </w:numPr>
        <w:shd w:val="clear" w:color="auto" w:fill="FFFFFF"/>
        <w:tabs>
          <w:tab w:val="clear" w:pos="1985"/>
        </w:tabs>
        <w:spacing w:before="100" w:beforeAutospacing="1" w:after="100" w:afterAutospacing="1" w:line="480" w:lineRule="auto"/>
        <w:jc w:val="left"/>
        <w:rPr>
          <w:rFonts w:ascii="Century Gothic" w:hAnsi="Century Gothic" w:cs="Arial"/>
          <w:color w:val="555555"/>
          <w:sz w:val="24"/>
          <w:szCs w:val="24"/>
        </w:rPr>
      </w:pPr>
      <w:r w:rsidRPr="005B7A0C">
        <w:rPr>
          <w:rFonts w:ascii="Century Gothic" w:hAnsi="Century Gothic" w:cs="Arial"/>
          <w:color w:val="555555"/>
          <w:sz w:val="24"/>
          <w:szCs w:val="24"/>
        </w:rPr>
        <w:t>Modular loading bay for selling different types of goods</w:t>
      </w:r>
    </w:p>
    <w:p w14:paraId="69E97DF9" w14:textId="77777777" w:rsidR="005B7A0C" w:rsidRPr="005B7A0C" w:rsidRDefault="005B7A0C">
      <w:pPr>
        <w:numPr>
          <w:ilvl w:val="0"/>
          <w:numId w:val="10"/>
        </w:numPr>
        <w:shd w:val="clear" w:color="auto" w:fill="FFFFFF"/>
        <w:tabs>
          <w:tab w:val="clear" w:pos="1985"/>
        </w:tabs>
        <w:spacing w:before="100" w:beforeAutospacing="1" w:after="100" w:afterAutospacing="1" w:line="480" w:lineRule="auto"/>
        <w:jc w:val="left"/>
        <w:rPr>
          <w:rFonts w:ascii="Century Gothic" w:hAnsi="Century Gothic" w:cs="Arial"/>
          <w:color w:val="555555"/>
          <w:sz w:val="24"/>
          <w:szCs w:val="24"/>
        </w:rPr>
      </w:pPr>
      <w:r w:rsidRPr="005B7A0C">
        <w:rPr>
          <w:rFonts w:ascii="Century Gothic" w:hAnsi="Century Gothic" w:cs="Arial"/>
          <w:color w:val="555555"/>
          <w:sz w:val="24"/>
          <w:szCs w:val="24"/>
        </w:rPr>
        <w:t>Improved water resistance as flood is common in Cambodia</w:t>
      </w:r>
    </w:p>
    <w:p w14:paraId="3D92A2A8" w14:textId="77777777" w:rsidR="005B7A0C" w:rsidRPr="005B7A0C" w:rsidRDefault="005B7A0C">
      <w:pPr>
        <w:numPr>
          <w:ilvl w:val="0"/>
          <w:numId w:val="10"/>
        </w:numPr>
        <w:shd w:val="clear" w:color="auto" w:fill="FFFFFF"/>
        <w:tabs>
          <w:tab w:val="clear" w:pos="1985"/>
        </w:tabs>
        <w:spacing w:before="100" w:beforeAutospacing="1" w:after="100" w:afterAutospacing="1" w:line="480" w:lineRule="auto"/>
        <w:jc w:val="left"/>
        <w:rPr>
          <w:rFonts w:ascii="Century Gothic" w:hAnsi="Century Gothic" w:cs="Arial"/>
          <w:color w:val="555555"/>
          <w:sz w:val="24"/>
          <w:szCs w:val="24"/>
        </w:rPr>
      </w:pPr>
      <w:r w:rsidRPr="005B7A0C">
        <w:rPr>
          <w:rFonts w:ascii="Century Gothic" w:hAnsi="Century Gothic" w:cs="Arial"/>
          <w:color w:val="555555"/>
          <w:sz w:val="24"/>
          <w:szCs w:val="24"/>
        </w:rPr>
        <w:t>Customer can order or locate specific types of goods anytime</w:t>
      </w:r>
    </w:p>
    <w:p w14:paraId="3D76E1C5" w14:textId="77777777" w:rsidR="005B7A0C" w:rsidRPr="005B7A0C" w:rsidRDefault="005B7A0C">
      <w:pPr>
        <w:numPr>
          <w:ilvl w:val="0"/>
          <w:numId w:val="10"/>
        </w:numPr>
        <w:shd w:val="clear" w:color="auto" w:fill="FFFFFF"/>
        <w:tabs>
          <w:tab w:val="clear" w:pos="1985"/>
        </w:tabs>
        <w:spacing w:before="100" w:beforeAutospacing="1" w:after="100" w:afterAutospacing="1" w:line="480" w:lineRule="auto"/>
        <w:jc w:val="left"/>
        <w:rPr>
          <w:rFonts w:ascii="Century Gothic" w:hAnsi="Century Gothic" w:cs="Arial"/>
          <w:color w:val="555555"/>
          <w:sz w:val="24"/>
          <w:szCs w:val="24"/>
        </w:rPr>
      </w:pPr>
      <w:r w:rsidRPr="005B7A0C">
        <w:rPr>
          <w:rFonts w:ascii="Century Gothic" w:hAnsi="Century Gothic" w:cs="Arial"/>
          <w:color w:val="555555"/>
          <w:sz w:val="24"/>
          <w:szCs w:val="24"/>
        </w:rPr>
        <w:t>GPS radio so the vehicle could be tracked real time</w:t>
      </w:r>
    </w:p>
    <w:p w14:paraId="14C01B22" w14:textId="77777777" w:rsidR="005B7A0C" w:rsidRPr="005B7A0C" w:rsidRDefault="005B7A0C">
      <w:pPr>
        <w:numPr>
          <w:ilvl w:val="0"/>
          <w:numId w:val="10"/>
        </w:numPr>
        <w:shd w:val="clear" w:color="auto" w:fill="FFFFFF"/>
        <w:tabs>
          <w:tab w:val="clear" w:pos="1985"/>
        </w:tabs>
        <w:spacing w:before="100" w:beforeAutospacing="1" w:after="100" w:afterAutospacing="1" w:line="480" w:lineRule="auto"/>
        <w:jc w:val="left"/>
        <w:rPr>
          <w:rFonts w:ascii="Arial" w:hAnsi="Arial" w:cs="Arial"/>
          <w:color w:val="555555"/>
          <w:sz w:val="24"/>
          <w:szCs w:val="24"/>
        </w:rPr>
      </w:pPr>
      <w:r w:rsidRPr="005B7A0C">
        <w:rPr>
          <w:rFonts w:ascii="Arial" w:hAnsi="Arial" w:cs="Arial"/>
          <w:color w:val="555555"/>
          <w:sz w:val="24"/>
          <w:szCs w:val="24"/>
        </w:rPr>
        <w:t>Security box features</w:t>
      </w:r>
    </w:p>
    <w:p w14:paraId="6A1A4A90" w14:textId="3B90FD21" w:rsidR="005B7A0C" w:rsidRPr="005B7A0C" w:rsidRDefault="005B7A0C">
      <w:pPr>
        <w:pStyle w:val="ListParagraph"/>
        <w:numPr>
          <w:ilvl w:val="0"/>
          <w:numId w:val="8"/>
        </w:numPr>
        <w:rPr>
          <w:rFonts w:ascii="Century Gothic" w:hAnsi="Century Gothic"/>
          <w:sz w:val="24"/>
          <w:szCs w:val="24"/>
        </w:rPr>
      </w:pPr>
      <w:r w:rsidRPr="005B7A0C">
        <w:rPr>
          <w:rStyle w:val="Strong"/>
          <w:rFonts w:ascii="Century Gothic" w:hAnsi="Century Gothic" w:cs="Arial"/>
          <w:color w:val="555555"/>
          <w:sz w:val="24"/>
          <w:szCs w:val="24"/>
          <w:shd w:val="clear" w:color="auto" w:fill="FFFFFF"/>
        </w:rPr>
        <w:lastRenderedPageBreak/>
        <w:t>AM Electric Bike (lebanon)</w:t>
      </w:r>
    </w:p>
    <w:p w14:paraId="019049F0" w14:textId="2B266937" w:rsidR="005B7A0C" w:rsidRDefault="00000000" w:rsidP="005C636C">
      <w:pPr>
        <w:rPr>
          <w:rFonts w:ascii="Century Gothic" w:hAnsi="Century Gothic"/>
          <w:sz w:val="24"/>
          <w:szCs w:val="24"/>
        </w:rPr>
      </w:pPr>
      <w:hyperlink r:id="rId34" w:history="1">
        <w:r w:rsidR="005B7A0C" w:rsidRPr="00420989">
          <w:rPr>
            <w:rStyle w:val="Hyperlink"/>
            <w:rFonts w:ascii="Century Gothic" w:hAnsi="Century Gothic"/>
            <w:sz w:val="24"/>
            <w:szCs w:val="24"/>
          </w:rPr>
          <w:t>https://amebike.business.site/?utm_source=gmb&amp;utm_medium=referral</w:t>
        </w:r>
      </w:hyperlink>
    </w:p>
    <w:p w14:paraId="7B9F383C" w14:textId="77777777" w:rsidR="00332C3E" w:rsidRDefault="00332C3E" w:rsidP="005C636C">
      <w:pPr>
        <w:rPr>
          <w:rFonts w:ascii="Century Gothic" w:hAnsi="Century Gothic"/>
          <w:sz w:val="24"/>
          <w:szCs w:val="24"/>
        </w:rPr>
      </w:pPr>
    </w:p>
    <w:p w14:paraId="023F367F" w14:textId="77777777" w:rsidR="00332C3E" w:rsidRDefault="00332C3E">
      <w:pPr>
        <w:pStyle w:val="NormalWeb"/>
        <w:numPr>
          <w:ilvl w:val="0"/>
          <w:numId w:val="8"/>
        </w:numPr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Style w:val="Strong"/>
          <w:rFonts w:ascii="Arial" w:hAnsi="Arial" w:cs="Arial"/>
          <w:color w:val="555555"/>
          <w:sz w:val="21"/>
          <w:szCs w:val="21"/>
          <w:u w:val="single"/>
          <w:shd w:val="clear" w:color="auto" w:fill="99CC00"/>
        </w:rPr>
        <w:t>- Solar Panels:</w:t>
      </w:r>
      <w:r>
        <w:rPr>
          <w:rFonts w:ascii="Arial" w:hAnsi="Arial" w:cs="Arial"/>
          <w:color w:val="555555"/>
          <w:sz w:val="21"/>
          <w:szCs w:val="21"/>
        </w:rPr>
        <w:t> </w:t>
      </w:r>
    </w:p>
    <w:p w14:paraId="17148E5F" w14:textId="3B2AA7DE" w:rsidR="005B7A0C" w:rsidRPr="00332C3E" w:rsidRDefault="00332C3E" w:rsidP="00332C3E">
      <w:pPr>
        <w:rPr>
          <w:rFonts w:ascii="Century Gothic" w:hAnsi="Century Gothic"/>
          <w:sz w:val="24"/>
          <w:szCs w:val="24"/>
        </w:rPr>
      </w:pPr>
      <w:r>
        <w:rPr>
          <w:rFonts w:ascii="Arial" w:hAnsi="Arial" w:cs="Arial"/>
          <w:color w:val="555555"/>
          <w:sz w:val="21"/>
          <w:szCs w:val="21"/>
          <w:shd w:val="clear" w:color="auto" w:fill="FFFFFF"/>
        </w:rPr>
        <w:t>https://www.alibaba.com/product-detail/Bluesun-ETFE-solar-flexible-160w-170w_1600281712498.html?</w:t>
      </w:r>
    </w:p>
    <w:p w14:paraId="1CCAC8DC" w14:textId="39BB1089" w:rsidR="005B7A0C" w:rsidRDefault="00332C3E" w:rsidP="005C636C">
      <w:pPr>
        <w:rPr>
          <w:rFonts w:ascii="Century Gothic" w:hAnsi="Century Gothic"/>
          <w:sz w:val="24"/>
          <w:szCs w:val="24"/>
        </w:rPr>
      </w:pPr>
      <w:r>
        <w:rPr>
          <w:noProof/>
        </w:rPr>
        <w:drawing>
          <wp:inline distT="0" distB="0" distL="0" distR="0" wp14:anchorId="3D04B10A" wp14:editId="5C1C0365">
            <wp:extent cx="2464284" cy="27813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533" cy="2783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61F40" w14:textId="79DFB642" w:rsidR="00332C3E" w:rsidRDefault="00332C3E" w:rsidP="005C636C">
      <w:pPr>
        <w:rPr>
          <w:rFonts w:ascii="Century Gothic" w:hAnsi="Century Gothic"/>
          <w:sz w:val="24"/>
          <w:szCs w:val="24"/>
        </w:rPr>
      </w:pPr>
      <w:r>
        <w:rPr>
          <w:noProof/>
        </w:rPr>
        <w:drawing>
          <wp:inline distT="0" distB="0" distL="0" distR="0" wp14:anchorId="305A75A8" wp14:editId="682CA537">
            <wp:extent cx="2423160" cy="2379418"/>
            <wp:effectExtent l="0" t="0" r="0" b="190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741" cy="2386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55571" w14:textId="77777777" w:rsidR="005B7A0C" w:rsidRPr="005C636C" w:rsidRDefault="005B7A0C" w:rsidP="005C636C">
      <w:pPr>
        <w:rPr>
          <w:rFonts w:ascii="Century Gothic" w:hAnsi="Century Gothic"/>
          <w:sz w:val="24"/>
          <w:szCs w:val="24"/>
        </w:rPr>
      </w:pPr>
    </w:p>
    <w:p w14:paraId="090BE7FA" w14:textId="0AD5A5E6" w:rsidR="00194031" w:rsidRDefault="005C4658">
      <w:pPr>
        <w:numPr>
          <w:ilvl w:val="1"/>
          <w:numId w:val="3"/>
        </w:numPr>
        <w:outlineLvl w:val="1"/>
        <w:rPr>
          <w:rFonts w:ascii="Century Gothic" w:hAnsi="Century Gothic"/>
          <w:b/>
          <w:bCs/>
          <w:sz w:val="28"/>
          <w:szCs w:val="44"/>
          <w:u w:val="single"/>
        </w:rPr>
      </w:pPr>
      <w:bookmarkStart w:id="5" w:name="_Toc125815149"/>
      <w:r>
        <w:rPr>
          <w:rFonts w:ascii="Century Gothic" w:hAnsi="Century Gothic"/>
          <w:b/>
          <w:bCs/>
          <w:sz w:val="28"/>
          <w:szCs w:val="44"/>
          <w:u w:val="single"/>
        </w:rPr>
        <w:t>Mechanical design</w:t>
      </w:r>
      <w:bookmarkEnd w:id="5"/>
    </w:p>
    <w:p w14:paraId="15764845" w14:textId="340E7B7D" w:rsidR="005B7A0C" w:rsidRDefault="005C4658" w:rsidP="005B7A0C">
      <w:pPr>
        <w:ind w:firstLine="720"/>
        <w:rPr>
          <w:rFonts w:ascii="Century Gothic" w:hAnsi="Century Gothic"/>
          <w:sz w:val="24"/>
          <w:szCs w:val="40"/>
          <w:lang w:bidi="ar-LB"/>
        </w:rPr>
      </w:pPr>
      <w:r w:rsidRPr="005C4658">
        <w:rPr>
          <w:rFonts w:ascii="Century Gothic" w:hAnsi="Century Gothic"/>
          <w:sz w:val="24"/>
          <w:szCs w:val="40"/>
          <w:lang w:bidi="ar-LB"/>
        </w:rPr>
        <w:t xml:space="preserve">In this paragraph we will present the mechanical design of </w:t>
      </w:r>
      <w:r w:rsidR="004119E6">
        <w:rPr>
          <w:rFonts w:ascii="Century Gothic" w:hAnsi="Century Gothic"/>
          <w:sz w:val="24"/>
          <w:szCs w:val="40"/>
          <w:lang w:bidi="ar-LB"/>
        </w:rPr>
        <w:t>TukTuk chassis</w:t>
      </w:r>
    </w:p>
    <w:p w14:paraId="2AA44B25" w14:textId="6D172D2A" w:rsidR="00946AF3" w:rsidRDefault="00946AF3" w:rsidP="005B7A0C">
      <w:pPr>
        <w:ind w:firstLine="720"/>
        <w:rPr>
          <w:rFonts w:ascii="Century Gothic" w:hAnsi="Century Gothic"/>
          <w:sz w:val="24"/>
          <w:szCs w:val="40"/>
          <w:lang w:bidi="ar-LB"/>
        </w:rPr>
      </w:pPr>
      <w:r>
        <w:rPr>
          <w:noProof/>
        </w:rPr>
        <w:lastRenderedPageBreak/>
        <w:drawing>
          <wp:inline distT="0" distB="0" distL="0" distR="0" wp14:anchorId="11B60CC5" wp14:editId="24B1F182">
            <wp:extent cx="2408460" cy="4281805"/>
            <wp:effectExtent l="0" t="3493" r="7938" b="7937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12749" cy="428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71BD6" w14:textId="2D4673F6" w:rsidR="005A0710" w:rsidRDefault="005A0710" w:rsidP="002260AA">
      <w:pPr>
        <w:ind w:firstLine="720"/>
        <w:rPr>
          <w:rFonts w:ascii="Century Gothic" w:hAnsi="Century Gothic"/>
          <w:sz w:val="24"/>
          <w:szCs w:val="40"/>
          <w:lang w:bidi="ar-LB"/>
        </w:rPr>
      </w:pPr>
      <w:r>
        <w:rPr>
          <w:noProof/>
        </w:rPr>
        <w:drawing>
          <wp:inline distT="0" distB="0" distL="0" distR="0" wp14:anchorId="38DAEFED" wp14:editId="06E04BD0">
            <wp:extent cx="5015865" cy="2431178"/>
            <wp:effectExtent l="0" t="0" r="0" b="762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7858" cy="2441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B6722" w14:textId="591C6BA0" w:rsidR="005A0710" w:rsidRDefault="005A0710" w:rsidP="002260AA">
      <w:pPr>
        <w:ind w:firstLine="720"/>
        <w:rPr>
          <w:rFonts w:ascii="Century Gothic" w:hAnsi="Century Gothic"/>
          <w:sz w:val="24"/>
          <w:szCs w:val="40"/>
          <w:lang w:bidi="ar-LB"/>
        </w:rPr>
      </w:pPr>
      <w:r>
        <w:rPr>
          <w:noProof/>
        </w:rPr>
        <w:drawing>
          <wp:inline distT="0" distB="0" distL="0" distR="0" wp14:anchorId="76E36A18" wp14:editId="4F0B9D5B">
            <wp:extent cx="4959441" cy="244602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83" cy="2505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B5F2B" w14:textId="00989467" w:rsidR="005A0710" w:rsidRDefault="005B7A0C" w:rsidP="002260AA">
      <w:pPr>
        <w:ind w:firstLine="720"/>
      </w:pPr>
      <w:r>
        <w:object w:dxaOrig="1520" w:dyaOrig="985" w14:anchorId="671CD54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631" type="#_x0000_t75" style="width:76.55pt;height:49.15pt" o:ole="">
            <v:imagedata r:id="rId40" o:title=""/>
          </v:shape>
          <o:OLEObject Type="Embed" ProgID="Package" ShapeID="_x0000_i1631" DrawAspect="Icon" ObjectID="_1736428146" r:id="rId41"/>
        </w:object>
      </w:r>
    </w:p>
    <w:p w14:paraId="7881DCA0" w14:textId="119BE860" w:rsidR="005B7A0C" w:rsidRDefault="00946AF3" w:rsidP="002260AA">
      <w:pPr>
        <w:ind w:firstLine="720"/>
        <w:rPr>
          <w:rFonts w:ascii="Century Gothic" w:hAnsi="Century Gothic"/>
          <w:sz w:val="24"/>
          <w:szCs w:val="40"/>
          <w:lang w:bidi="ar-LB"/>
        </w:rPr>
      </w:pPr>
      <w:r>
        <w:rPr>
          <w:noProof/>
        </w:rPr>
        <w:lastRenderedPageBreak/>
        <w:drawing>
          <wp:inline distT="0" distB="0" distL="0" distR="0" wp14:anchorId="30898575" wp14:editId="0A7B93E1">
            <wp:extent cx="2791683" cy="2286000"/>
            <wp:effectExtent l="0" t="0" r="889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228" cy="228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774C0" w14:textId="77777777" w:rsidR="002260AA" w:rsidRPr="0011313A" w:rsidRDefault="002260AA" w:rsidP="0011313A">
      <w:pPr>
        <w:pStyle w:val="NoSpacing"/>
        <w:rPr>
          <w:sz w:val="2"/>
          <w:szCs w:val="8"/>
          <w:lang w:bidi="ar-LB"/>
        </w:rPr>
      </w:pPr>
    </w:p>
    <w:p w14:paraId="26DE159A" w14:textId="0515ED52" w:rsidR="005C4658" w:rsidRPr="00EA1673" w:rsidRDefault="00026C12" w:rsidP="007E2B04">
      <w:pPr>
        <w:pStyle w:val="Style1"/>
        <w:numPr>
          <w:ilvl w:val="1"/>
          <w:numId w:val="21"/>
        </w:numPr>
      </w:pPr>
      <w:bookmarkStart w:id="6" w:name="_Toc125815150"/>
      <w:r w:rsidRPr="00EA1673">
        <w:rPr>
          <w:rStyle w:val="FootnoteReference"/>
          <w:vertAlign w:val="baseline"/>
        </w:rPr>
        <w:t>M</w:t>
      </w:r>
      <w:r w:rsidRPr="00EA1673">
        <w:t>echanical Realization</w:t>
      </w:r>
      <w:bookmarkEnd w:id="6"/>
    </w:p>
    <w:p w14:paraId="01D2B6F8" w14:textId="45BAA31B" w:rsidR="00D45782" w:rsidRDefault="00D45782" w:rsidP="003A70A7">
      <w:r>
        <w:t xml:space="preserve">Assembling the TukTuk </w:t>
      </w:r>
    </w:p>
    <w:p w14:paraId="54CE2C55" w14:textId="675D4FFE" w:rsidR="003A70A7" w:rsidRDefault="003A70A7" w:rsidP="003A70A7">
      <w:r>
        <w:t xml:space="preserve">TukTuk Chassis </w:t>
      </w:r>
    </w:p>
    <w:p w14:paraId="0EB8FDC1" w14:textId="77777777" w:rsidR="00F638CA" w:rsidRDefault="00F638CA" w:rsidP="00271A76">
      <w:pPr>
        <w:ind w:firstLine="630"/>
        <w:rPr>
          <w:rFonts w:ascii="Century Gothic" w:hAnsi="Century Gothic"/>
          <w:sz w:val="14"/>
          <w:szCs w:val="22"/>
          <w:lang w:bidi="ar-LB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103F33AD" wp14:editId="68B2D527">
            <wp:simplePos x="0" y="0"/>
            <wp:positionH relativeFrom="column">
              <wp:posOffset>2731770</wp:posOffset>
            </wp:positionH>
            <wp:positionV relativeFrom="paragraph">
              <wp:posOffset>38100</wp:posOffset>
            </wp:positionV>
            <wp:extent cx="2541270" cy="4518660"/>
            <wp:effectExtent l="0" t="0" r="0" b="0"/>
            <wp:wrapTight wrapText="bothSides">
              <wp:wrapPolygon edited="0">
                <wp:start x="0" y="0"/>
                <wp:lineTo x="0" y="21491"/>
                <wp:lineTo x="21373" y="21491"/>
                <wp:lineTo x="21373" y="0"/>
                <wp:lineTo x="0" y="0"/>
              </wp:wrapPolygon>
            </wp:wrapTight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27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3E32">
        <w:rPr>
          <w:rFonts w:ascii="Century Gothic" w:hAnsi="Century Gothic"/>
          <w:sz w:val="14"/>
          <w:szCs w:val="22"/>
          <w:lang w:bidi="ar-LB"/>
        </w:rPr>
        <w:t xml:space="preserve"> </w:t>
      </w:r>
      <w:r w:rsidR="004F3E32">
        <w:rPr>
          <w:noProof/>
        </w:rPr>
        <w:drawing>
          <wp:inline distT="0" distB="0" distL="0" distR="0" wp14:anchorId="63AE38A1" wp14:editId="1F533039">
            <wp:extent cx="2477396" cy="4404360"/>
            <wp:effectExtent l="0" t="0" r="0" b="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480597" cy="4410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rFonts w:ascii="Century Gothic" w:hAnsi="Century Gothic"/>
          <w:sz w:val="14"/>
          <w:szCs w:val="22"/>
          <w:lang w:bidi="ar-LB"/>
        </w:rPr>
        <w:t xml:space="preserve">    </w:t>
      </w:r>
    </w:p>
    <w:p w14:paraId="393113A3" w14:textId="77777777" w:rsidR="00F638CA" w:rsidRDefault="00F638CA" w:rsidP="00271A76">
      <w:pPr>
        <w:ind w:firstLine="630"/>
        <w:rPr>
          <w:rFonts w:ascii="Century Gothic" w:hAnsi="Century Gothic"/>
          <w:sz w:val="14"/>
          <w:szCs w:val="22"/>
          <w:lang w:bidi="ar-LB"/>
        </w:rPr>
      </w:pPr>
    </w:p>
    <w:p w14:paraId="6C9D58E1" w14:textId="77777777" w:rsidR="00F638CA" w:rsidRDefault="00F638CA" w:rsidP="00271A76">
      <w:pPr>
        <w:ind w:firstLine="630"/>
        <w:rPr>
          <w:rFonts w:ascii="Century Gothic" w:hAnsi="Century Gothic"/>
          <w:sz w:val="14"/>
          <w:szCs w:val="22"/>
          <w:lang w:bidi="ar-LB"/>
        </w:rPr>
      </w:pPr>
    </w:p>
    <w:p w14:paraId="3F354552" w14:textId="77777777" w:rsidR="003A70A7" w:rsidRDefault="003A70A7" w:rsidP="00271A76">
      <w:pPr>
        <w:ind w:firstLine="630"/>
        <w:rPr>
          <w:rFonts w:ascii="Century Gothic" w:hAnsi="Century Gothic"/>
          <w:sz w:val="14"/>
          <w:szCs w:val="22"/>
          <w:lang w:bidi="ar-LB"/>
        </w:rPr>
      </w:pPr>
    </w:p>
    <w:p w14:paraId="4C486854" w14:textId="42528F6A" w:rsidR="00271A76" w:rsidRPr="006800EF" w:rsidRDefault="00407624" w:rsidP="00407624">
      <w:pPr>
        <w:ind w:firstLine="630"/>
        <w:jc w:val="center"/>
        <w:rPr>
          <w:rFonts w:ascii="Century Gothic" w:hAnsi="Century Gothic"/>
          <w:sz w:val="14"/>
          <w:szCs w:val="22"/>
          <w:lang w:bidi="ar-LB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 wp14:anchorId="5F043B88" wp14:editId="4CBA231A">
            <wp:simplePos x="0" y="0"/>
            <wp:positionH relativeFrom="margin">
              <wp:posOffset>4534535</wp:posOffset>
            </wp:positionH>
            <wp:positionV relativeFrom="paragraph">
              <wp:posOffset>2282190</wp:posOffset>
            </wp:positionV>
            <wp:extent cx="2075180" cy="1630680"/>
            <wp:effectExtent l="0" t="0" r="1270" b="7620"/>
            <wp:wrapTight wrapText="bothSides">
              <wp:wrapPolygon edited="0">
                <wp:start x="0" y="0"/>
                <wp:lineTo x="0" y="21449"/>
                <wp:lineTo x="21415" y="21449"/>
                <wp:lineTo x="21415" y="0"/>
                <wp:lineTo x="0" y="0"/>
              </wp:wrapPolygon>
            </wp:wrapTight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180" cy="163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1" locked="0" layoutInCell="1" allowOverlap="1" wp14:anchorId="446DE2EC" wp14:editId="036AE6A8">
            <wp:simplePos x="0" y="0"/>
            <wp:positionH relativeFrom="column">
              <wp:posOffset>3232150</wp:posOffset>
            </wp:positionH>
            <wp:positionV relativeFrom="paragraph">
              <wp:posOffset>1038225</wp:posOffset>
            </wp:positionV>
            <wp:extent cx="1059815" cy="1412875"/>
            <wp:effectExtent l="0" t="5080" r="1905" b="1905"/>
            <wp:wrapTight wrapText="bothSides">
              <wp:wrapPolygon edited="0">
                <wp:start x="21704" y="78"/>
                <wp:lineTo x="349" y="78"/>
                <wp:lineTo x="349" y="21338"/>
                <wp:lineTo x="21704" y="21338"/>
                <wp:lineTo x="21704" y="78"/>
              </wp:wrapPolygon>
            </wp:wrapTight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59815" cy="141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70A7">
        <w:rPr>
          <w:noProof/>
        </w:rPr>
        <w:drawing>
          <wp:anchor distT="0" distB="0" distL="114300" distR="114300" simplePos="0" relativeHeight="251661312" behindDoc="1" locked="0" layoutInCell="1" allowOverlap="1" wp14:anchorId="241040C9" wp14:editId="69EAB8DC">
            <wp:simplePos x="0" y="0"/>
            <wp:positionH relativeFrom="margin">
              <wp:align>left</wp:align>
            </wp:positionH>
            <wp:positionV relativeFrom="paragraph">
              <wp:posOffset>4040596</wp:posOffset>
            </wp:positionV>
            <wp:extent cx="6501765" cy="3657600"/>
            <wp:effectExtent l="0" t="0" r="0" b="0"/>
            <wp:wrapTight wrapText="bothSides">
              <wp:wrapPolygon edited="0">
                <wp:start x="0" y="0"/>
                <wp:lineTo x="0" y="21488"/>
                <wp:lineTo x="21518" y="21488"/>
                <wp:lineTo x="21518" y="0"/>
                <wp:lineTo x="0" y="0"/>
              </wp:wrapPolygon>
            </wp:wrapTight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176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A70A7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59DC20F" wp14:editId="6ED0FFE1">
                <wp:simplePos x="0" y="0"/>
                <wp:positionH relativeFrom="margin">
                  <wp:posOffset>2805793</wp:posOffset>
                </wp:positionH>
                <wp:positionV relativeFrom="paragraph">
                  <wp:posOffset>667476</wp:posOffset>
                </wp:positionV>
                <wp:extent cx="1828800" cy="1828800"/>
                <wp:effectExtent l="0" t="0" r="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459F58B" w14:textId="1FE35DF6" w:rsidR="003A70A7" w:rsidRPr="003A70A7" w:rsidRDefault="003A70A7" w:rsidP="003A70A7">
                            <w:pPr>
                              <w:rPr>
                                <w:noProof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A70A7">
                              <w:rPr>
                                <w:noProof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1000w </w:t>
                            </w:r>
                            <w:r w:rsidRPr="003A70A7"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contro</w:t>
                            </w:r>
                            <w:r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ll</w:t>
                            </w:r>
                            <w:r w:rsidRPr="003A70A7"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er</w:t>
                            </w:r>
                            <w:r w:rsidRPr="003A70A7">
                              <w:rPr>
                                <w:noProof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59DC20F"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6" type="#_x0000_t202" style="position:absolute;left:0;text-align:left;margin-left:220.95pt;margin-top:52.55pt;width:2in;height:2in;z-index:251660288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" filled="f" stroked="f">
                <v:textbox style="mso-fit-shape-to-text:t">
                  <w:txbxContent>
                    <w:p w14:paraId="7459F58B" w14:textId="1FE35DF6" w:rsidR="003A70A7" w:rsidRPr="003A70A7" w:rsidRDefault="003A70A7" w:rsidP="003A70A7">
                      <w:pPr>
                        <w:rPr>
                          <w:noProof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A70A7">
                        <w:rPr>
                          <w:noProof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1000w </w:t>
                      </w:r>
                      <w:r w:rsidRPr="003A70A7">
                        <w:rPr>
                          <w:rFonts w:ascii="Century Gothic" w:hAnsi="Century Gothic"/>
                          <w:noProof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contro</w:t>
                      </w:r>
                      <w:r>
                        <w:rPr>
                          <w:rFonts w:ascii="Century Gothic" w:hAnsi="Century Gothic"/>
                          <w:noProof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ll</w:t>
                      </w:r>
                      <w:r w:rsidRPr="003A70A7">
                        <w:rPr>
                          <w:rFonts w:ascii="Century Gothic" w:hAnsi="Century Gothic"/>
                          <w:noProof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er</w:t>
                      </w:r>
                      <w:r w:rsidRPr="003A70A7">
                        <w:rPr>
                          <w:noProof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F3E32">
        <w:rPr>
          <w:noProof/>
        </w:rPr>
        <w:drawing>
          <wp:inline distT="0" distB="0" distL="0" distR="0" wp14:anchorId="2DBF6EF4" wp14:editId="1BCCBF56">
            <wp:extent cx="2247900" cy="2997200"/>
            <wp:effectExtent l="0" t="0" r="0" b="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lastRenderedPageBreak/>
        <w:drawing>
          <wp:inline distT="0" distB="0" distL="0" distR="0" wp14:anchorId="1E923710" wp14:editId="16BB3ABE">
            <wp:extent cx="3649656" cy="2052955"/>
            <wp:effectExtent l="0" t="0" r="8255" b="4445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444" cy="2059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6A5724B2" wp14:editId="109501A7">
            <wp:extent cx="2293091" cy="4076700"/>
            <wp:effectExtent l="0" t="0" r="0" b="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157" cy="407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70A7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5BB6B7D" wp14:editId="27FC0F2E">
                <wp:simplePos x="0" y="0"/>
                <wp:positionH relativeFrom="margin">
                  <wp:align>right</wp:align>
                </wp:positionH>
                <wp:positionV relativeFrom="paragraph">
                  <wp:posOffset>7407638</wp:posOffset>
                </wp:positionV>
                <wp:extent cx="1828800" cy="1828800"/>
                <wp:effectExtent l="0" t="0" r="0" b="508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940CF34" w14:textId="7AB0E917" w:rsidR="003A70A7" w:rsidRPr="003A70A7" w:rsidRDefault="003A70A7" w:rsidP="003A70A7">
                            <w:pPr>
                              <w:rPr>
                                <w:noProof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A70A7">
                              <w:rPr>
                                <w:noProof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1000w </w:t>
                            </w:r>
                            <w:r w:rsidRPr="003A70A7"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contro</w:t>
                            </w:r>
                            <w:r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</w:t>
                            </w:r>
                            <w:r w:rsidRPr="003A70A7"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ler</w:t>
                            </w:r>
                            <w:r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and connecting wires</w:t>
                            </w:r>
                            <w:r w:rsidRPr="003A70A7">
                              <w:rPr>
                                <w:noProof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BB6B7D" id="Text Box 22" o:spid="_x0000_s1027" type="#_x0000_t202" style="position:absolute;left:0;text-align:left;margin-left:92.8pt;margin-top:583.3pt;width:2in;height:2in;z-index:251663360;visibility:visible;mso-wrap-style:non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" filled="f" stroked="f">
                <v:textbox style="mso-fit-shape-to-text:t">
                  <w:txbxContent>
                    <w:p w14:paraId="7940CF34" w14:textId="7AB0E917" w:rsidR="003A70A7" w:rsidRPr="003A70A7" w:rsidRDefault="003A70A7" w:rsidP="003A70A7">
                      <w:pPr>
                        <w:rPr>
                          <w:noProof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A70A7">
                        <w:rPr>
                          <w:noProof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1000w </w:t>
                      </w:r>
                      <w:r w:rsidRPr="003A70A7">
                        <w:rPr>
                          <w:rFonts w:ascii="Century Gothic" w:hAnsi="Century Gothic"/>
                          <w:noProof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contro</w:t>
                      </w:r>
                      <w:r>
                        <w:rPr>
                          <w:rFonts w:ascii="Century Gothic" w:hAnsi="Century Gothic"/>
                          <w:noProof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</w:t>
                      </w:r>
                      <w:r w:rsidRPr="003A70A7">
                        <w:rPr>
                          <w:rFonts w:ascii="Century Gothic" w:hAnsi="Century Gothic"/>
                          <w:noProof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ler</w:t>
                      </w:r>
                      <w:r>
                        <w:rPr>
                          <w:rFonts w:ascii="Century Gothic" w:hAnsi="Century Gothic"/>
                          <w:noProof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and connecting wires</w:t>
                      </w:r>
                      <w:r w:rsidRPr="003A70A7">
                        <w:rPr>
                          <w:noProof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F3E32">
        <w:rPr>
          <w:noProof/>
        </w:rPr>
        <w:drawing>
          <wp:inline distT="0" distB="0" distL="0" distR="0" wp14:anchorId="2C27B03C" wp14:editId="4223D676">
            <wp:extent cx="1826804" cy="3247727"/>
            <wp:effectExtent l="0" t="0" r="254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454" cy="3254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09A0B309" wp14:editId="400FEC1C">
            <wp:extent cx="1839831" cy="3270885"/>
            <wp:effectExtent l="0" t="0" r="8255" b="5715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528" cy="3272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75010D73" wp14:editId="42083347">
            <wp:extent cx="2438400" cy="3251200"/>
            <wp:effectExtent l="0" t="0" r="0" b="635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168" cy="326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70A7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9619EC5" wp14:editId="0E5B784C">
                <wp:simplePos x="0" y="0"/>
                <wp:positionH relativeFrom="margin">
                  <wp:align>left</wp:align>
                </wp:positionH>
                <wp:positionV relativeFrom="paragraph">
                  <wp:posOffset>102870</wp:posOffset>
                </wp:positionV>
                <wp:extent cx="1371600" cy="2240280"/>
                <wp:effectExtent l="0" t="0" r="0" b="762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2240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66ABF8E" w14:textId="77FCA484" w:rsidR="003A70A7" w:rsidRPr="003A70A7" w:rsidRDefault="003A70A7" w:rsidP="003A70A7">
                            <w:pPr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24"/>
                                <w:szCs w:val="24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A70A7"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24"/>
                                <w:szCs w:val="24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Throtle handelbar and speed controller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619EC5" id="Text Box 23" o:spid="_x0000_s1028" type="#_x0000_t202" style="position:absolute;left:0;text-align:left;margin-left:0;margin-top:8.1pt;width:108pt;height:176.4pt;z-index:2516664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" filled="f" stroked="f">
                <v:textbox>
                  <w:txbxContent>
                    <w:p w14:paraId="666ABF8E" w14:textId="77FCA484" w:rsidR="003A70A7" w:rsidRPr="003A70A7" w:rsidRDefault="003A70A7" w:rsidP="003A70A7">
                      <w:pPr>
                        <w:rPr>
                          <w:rFonts w:ascii="Century Gothic" w:hAnsi="Century Gothic"/>
                          <w:noProof/>
                          <w:color w:val="000000" w:themeColor="text1"/>
                          <w:sz w:val="24"/>
                          <w:szCs w:val="24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A70A7">
                        <w:rPr>
                          <w:rFonts w:ascii="Century Gothic" w:hAnsi="Century Gothic"/>
                          <w:noProof/>
                          <w:color w:val="000000" w:themeColor="text1"/>
                          <w:sz w:val="24"/>
                          <w:szCs w:val="24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Throtle handelbar and speed controller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F3E32">
        <w:rPr>
          <w:noProof/>
        </w:rPr>
        <w:drawing>
          <wp:inline distT="0" distB="0" distL="0" distR="0" wp14:anchorId="46A7522C" wp14:editId="084E6374">
            <wp:extent cx="2948940" cy="3931920"/>
            <wp:effectExtent l="0" t="0" r="381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940" cy="393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70A7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BAA4FEB" wp14:editId="4317C8A8">
                <wp:simplePos x="0" y="0"/>
                <wp:positionH relativeFrom="margin">
                  <wp:align>left</wp:align>
                </wp:positionH>
                <wp:positionV relativeFrom="paragraph">
                  <wp:posOffset>4252051</wp:posOffset>
                </wp:positionV>
                <wp:extent cx="1828800" cy="1828800"/>
                <wp:effectExtent l="0" t="0" r="0" b="762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E6EF7A6" w14:textId="38AD7D8C" w:rsidR="003A70A7" w:rsidRPr="003A70A7" w:rsidRDefault="003A70A7" w:rsidP="003A70A7">
                            <w:pPr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28"/>
                                <w:szCs w:val="28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A70A7"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28"/>
                                <w:szCs w:val="28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Brakes wires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AA4FEB" id="Text Box 24" o:spid="_x0000_s1029" type="#_x0000_t202" style="position:absolute;left:0;text-align:left;margin-left:0;margin-top:334.8pt;width:2in;height:2in;z-index:251668480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" filled="f" stroked="f">
                <v:textbox style="mso-fit-shape-to-text:t">
                  <w:txbxContent>
                    <w:p w14:paraId="1E6EF7A6" w14:textId="38AD7D8C" w:rsidR="003A70A7" w:rsidRPr="003A70A7" w:rsidRDefault="003A70A7" w:rsidP="003A70A7">
                      <w:pPr>
                        <w:rPr>
                          <w:rFonts w:ascii="Century Gothic" w:hAnsi="Century Gothic"/>
                          <w:noProof/>
                          <w:color w:val="000000" w:themeColor="text1"/>
                          <w:sz w:val="28"/>
                          <w:szCs w:val="28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A70A7">
                        <w:rPr>
                          <w:rFonts w:ascii="Century Gothic" w:hAnsi="Century Gothic"/>
                          <w:noProof/>
                          <w:color w:val="000000" w:themeColor="text1"/>
                          <w:sz w:val="28"/>
                          <w:szCs w:val="28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Brakes wires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F3E32">
        <w:rPr>
          <w:noProof/>
        </w:rPr>
        <w:drawing>
          <wp:inline distT="0" distB="0" distL="0" distR="0" wp14:anchorId="1C08450B" wp14:editId="3266E1BC">
            <wp:extent cx="3206115" cy="2849880"/>
            <wp:effectExtent l="0" t="0" r="0" b="762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115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044D6F6C" wp14:editId="58AD732D">
            <wp:extent cx="2891790" cy="3855720"/>
            <wp:effectExtent l="0" t="0" r="381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90" cy="385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lastRenderedPageBreak/>
        <w:drawing>
          <wp:inline distT="0" distB="0" distL="0" distR="0" wp14:anchorId="19A6C7AA" wp14:editId="1A4F8FD6">
            <wp:extent cx="2205990" cy="2941320"/>
            <wp:effectExtent l="0" t="0" r="3810" b="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990" cy="294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2E468559" wp14:editId="27C5D8E6">
            <wp:extent cx="2120265" cy="2827020"/>
            <wp:effectExtent l="0" t="0" r="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120265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627670D6" wp14:editId="4D3908CE">
            <wp:extent cx="1920240" cy="2560320"/>
            <wp:effectExtent l="0" t="0" r="381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240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761B4841" wp14:editId="05C18440">
            <wp:extent cx="2019300" cy="2692400"/>
            <wp:effectExtent l="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69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4B0A2AE5" wp14:editId="48EEEA39">
            <wp:extent cx="3072660" cy="2304415"/>
            <wp:effectExtent l="0" t="0" r="0" b="635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885" cy="2306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601C7DF6" wp14:editId="6F16E5A8">
            <wp:extent cx="2971056" cy="2228215"/>
            <wp:effectExtent l="0" t="0" r="1270" b="635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293" cy="2229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70A7"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23C68B72" wp14:editId="0A000AEC">
            <wp:simplePos x="0" y="0"/>
            <wp:positionH relativeFrom="margin">
              <wp:align>center</wp:align>
            </wp:positionH>
            <wp:positionV relativeFrom="paragraph">
              <wp:posOffset>4822190</wp:posOffset>
            </wp:positionV>
            <wp:extent cx="3931920" cy="2948305"/>
            <wp:effectExtent l="0" t="0" r="0" b="4445"/>
            <wp:wrapTight wrapText="bothSides">
              <wp:wrapPolygon edited="0">
                <wp:start x="0" y="0"/>
                <wp:lineTo x="0" y="21493"/>
                <wp:lineTo x="21453" y="21493"/>
                <wp:lineTo x="21453" y="0"/>
                <wp:lineTo x="0" y="0"/>
              </wp:wrapPolygon>
            </wp:wrapTight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920" cy="294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3E32">
        <w:rPr>
          <w:noProof/>
        </w:rPr>
        <w:drawing>
          <wp:inline distT="0" distB="0" distL="0" distR="0" wp14:anchorId="4019405A" wp14:editId="58BF7D7F">
            <wp:extent cx="4746172" cy="3559507"/>
            <wp:effectExtent l="0" t="0" r="0" b="3175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902" cy="3576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A72037B" wp14:editId="7D88A69E">
                <wp:simplePos x="0" y="0"/>
                <wp:positionH relativeFrom="page">
                  <wp:posOffset>3093720</wp:posOffset>
                </wp:positionH>
                <wp:positionV relativeFrom="paragraph">
                  <wp:posOffset>133350</wp:posOffset>
                </wp:positionV>
                <wp:extent cx="1257300" cy="2804160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" cy="2804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080712C" w14:textId="6CC03D23" w:rsidR="00407624" w:rsidRPr="003A70A7" w:rsidRDefault="00407624" w:rsidP="00407624">
                            <w:pPr>
                              <w:rPr>
                                <w:noProof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 12v batteries and charger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72037B" id="Text Box 25" o:spid="_x0000_s1030" type="#_x0000_t202" style="position:absolute;left:0;text-align:left;margin-left:243.6pt;margin-top:10.5pt;width:99pt;height:220.8pt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" filled="f" stroked="f">
                <v:textbox>
                  <w:txbxContent>
                    <w:p w14:paraId="4080712C" w14:textId="6CC03D23" w:rsidR="00407624" w:rsidRPr="003A70A7" w:rsidRDefault="00407624" w:rsidP="00407624">
                      <w:pPr>
                        <w:rPr>
                          <w:noProof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 12v batteries and charger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A70A7">
        <w:rPr>
          <w:noProof/>
        </w:rPr>
        <w:drawing>
          <wp:anchor distT="0" distB="0" distL="114300" distR="114300" simplePos="0" relativeHeight="251670528" behindDoc="1" locked="0" layoutInCell="1" allowOverlap="1" wp14:anchorId="6797F11F" wp14:editId="6A24E46D">
            <wp:simplePos x="0" y="0"/>
            <wp:positionH relativeFrom="column">
              <wp:posOffset>3546475</wp:posOffset>
            </wp:positionH>
            <wp:positionV relativeFrom="paragraph">
              <wp:posOffset>0</wp:posOffset>
            </wp:positionV>
            <wp:extent cx="2248535" cy="2998470"/>
            <wp:effectExtent l="0" t="0" r="0" b="0"/>
            <wp:wrapTight wrapText="bothSides">
              <wp:wrapPolygon edited="0">
                <wp:start x="21600" y="21600"/>
                <wp:lineTo x="21600" y="192"/>
                <wp:lineTo x="189" y="192"/>
                <wp:lineTo x="189" y="21600"/>
                <wp:lineTo x="21600" y="21600"/>
              </wp:wrapPolygon>
            </wp:wrapTight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248535" cy="299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3E32">
        <w:rPr>
          <w:noProof/>
        </w:rPr>
        <w:drawing>
          <wp:inline distT="0" distB="0" distL="0" distR="0" wp14:anchorId="12E06A96" wp14:editId="506E4CF0">
            <wp:extent cx="2600325" cy="3467100"/>
            <wp:effectExtent l="0" t="0" r="9525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A4CA53" wp14:editId="61944E49">
            <wp:extent cx="2019300" cy="2692400"/>
            <wp:effectExtent l="0" t="0" r="0" b="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69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70A7">
        <w:rPr>
          <w:noProof/>
        </w:rPr>
        <w:drawing>
          <wp:anchor distT="0" distB="0" distL="114300" distR="114300" simplePos="0" relativeHeight="251669504" behindDoc="1" locked="0" layoutInCell="1" allowOverlap="1" wp14:anchorId="74D3A2D9" wp14:editId="0968FFB5">
            <wp:simplePos x="0" y="0"/>
            <wp:positionH relativeFrom="margin">
              <wp:posOffset>381000</wp:posOffset>
            </wp:positionH>
            <wp:positionV relativeFrom="paragraph">
              <wp:posOffset>3910965</wp:posOffset>
            </wp:positionV>
            <wp:extent cx="1866900" cy="2489200"/>
            <wp:effectExtent l="0" t="0" r="0" b="6350"/>
            <wp:wrapTight wrapText="bothSides">
              <wp:wrapPolygon edited="0">
                <wp:start x="0" y="0"/>
                <wp:lineTo x="0" y="21490"/>
                <wp:lineTo x="21380" y="21490"/>
                <wp:lineTo x="21380" y="0"/>
                <wp:lineTo x="0" y="0"/>
              </wp:wrapPolygon>
            </wp:wrapTight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48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3E32">
        <w:rPr>
          <w:noProof/>
        </w:rPr>
        <w:drawing>
          <wp:inline distT="0" distB="0" distL="0" distR="0" wp14:anchorId="4665AB9F" wp14:editId="0710F433">
            <wp:extent cx="3068427" cy="2301240"/>
            <wp:effectExtent l="0" t="0" r="0" b="381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289" cy="2302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lastRenderedPageBreak/>
        <w:drawing>
          <wp:inline distT="0" distB="0" distL="0" distR="0" wp14:anchorId="4575D644" wp14:editId="08F03997">
            <wp:extent cx="2520315" cy="3360420"/>
            <wp:effectExtent l="0" t="0" r="0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315" cy="336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54A9D0EF" wp14:editId="3BF79253">
            <wp:extent cx="2564642" cy="1923415"/>
            <wp:effectExtent l="0" t="0" r="7620" b="635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941" cy="192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5782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A3DF722" wp14:editId="02D865D6">
                <wp:simplePos x="0" y="0"/>
                <wp:positionH relativeFrom="margin">
                  <wp:align>right</wp:align>
                </wp:positionH>
                <wp:positionV relativeFrom="paragraph">
                  <wp:posOffset>6869430</wp:posOffset>
                </wp:positionV>
                <wp:extent cx="2377440" cy="3169920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7440" cy="3169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D0BB478" w14:textId="20FCDABC" w:rsidR="00D45782" w:rsidRPr="00D45782" w:rsidRDefault="00D45782" w:rsidP="00D45782">
                            <w:pPr>
                              <w:ind w:firstLine="630"/>
                              <w:jc w:val="center"/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45782"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Rear </w:t>
                            </w:r>
                            <w:r w:rsidRPr="00D45782">
                              <w:rPr>
                                <w:rFonts w:ascii="Century Gothic" w:hAnsi="Century Gothic"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suspension</w:t>
                            </w:r>
                            <w:r w:rsidRPr="00D45782"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, shock absorber, and brake drum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3DF722" id="Text Box 26" o:spid="_x0000_s1031" type="#_x0000_t202" style="position:absolute;left:0;text-align:left;margin-left:136pt;margin-top:540.9pt;width:187.2pt;height:249.6pt;z-index:251676672;visibility:visible;mso-wrap-style:non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" filled="f" stroked="f">
                <v:textbox style="mso-fit-shape-to-text:t">
                  <w:txbxContent>
                    <w:p w14:paraId="7D0BB478" w14:textId="20FCDABC" w:rsidR="00D45782" w:rsidRPr="00D45782" w:rsidRDefault="00D45782" w:rsidP="00D45782">
                      <w:pPr>
                        <w:ind w:firstLine="630"/>
                        <w:jc w:val="center"/>
                        <w:rPr>
                          <w:rFonts w:ascii="Century Gothic" w:hAnsi="Century Gothic"/>
                          <w:noProof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45782">
                        <w:rPr>
                          <w:rFonts w:ascii="Century Gothic" w:hAnsi="Century Gothic"/>
                          <w:noProof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Rear </w:t>
                      </w:r>
                      <w:r w:rsidRPr="00D45782">
                        <w:rPr>
                          <w:rFonts w:ascii="Century Gothic" w:hAnsi="Century Gothic"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suspension</w:t>
                      </w:r>
                      <w:r w:rsidRPr="00D45782">
                        <w:rPr>
                          <w:rFonts w:ascii="Century Gothic" w:hAnsi="Century Gothic"/>
                          <w:noProof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, shock absorber, and brake drum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F3E32">
        <w:rPr>
          <w:noProof/>
        </w:rPr>
        <w:drawing>
          <wp:inline distT="0" distB="0" distL="0" distR="0" wp14:anchorId="11C13FB0" wp14:editId="4309B9A8">
            <wp:extent cx="2615444" cy="1961515"/>
            <wp:effectExtent l="0" t="0" r="0" b="635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579" cy="1962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3DB4F4C4" wp14:editId="1C789C73">
            <wp:extent cx="2377440" cy="3169920"/>
            <wp:effectExtent l="0" t="0" r="381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lastRenderedPageBreak/>
        <w:drawing>
          <wp:inline distT="0" distB="0" distL="0" distR="0" wp14:anchorId="621ED506" wp14:editId="126122BA">
            <wp:extent cx="3663315" cy="4884420"/>
            <wp:effectExtent l="0" t="952" r="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63315" cy="488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53DF2E81" wp14:editId="59F4FE91">
            <wp:extent cx="5155532" cy="3866515"/>
            <wp:effectExtent l="0" t="0" r="7620" b="635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0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712" cy="3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lastRenderedPageBreak/>
        <w:drawing>
          <wp:inline distT="0" distB="0" distL="0" distR="0" wp14:anchorId="3407F736" wp14:editId="0A4590E0">
            <wp:extent cx="3332595" cy="2499360"/>
            <wp:effectExtent l="0" t="0" r="127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266" cy="2501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30A39F1F" wp14:editId="7A8DB09C">
            <wp:extent cx="3302114" cy="2476500"/>
            <wp:effectExtent l="0" t="0" r="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944" cy="2477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578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7C13D8D" wp14:editId="245160AC">
                <wp:simplePos x="0" y="0"/>
                <wp:positionH relativeFrom="column">
                  <wp:posOffset>1261110</wp:posOffset>
                </wp:positionH>
                <wp:positionV relativeFrom="paragraph">
                  <wp:posOffset>5330190</wp:posOffset>
                </wp:positionV>
                <wp:extent cx="3432810" cy="786130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2810" cy="786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70E8940" w14:textId="371F8219" w:rsidR="00D45782" w:rsidRPr="00D45782" w:rsidRDefault="00D45782" w:rsidP="00D45782">
                            <w:pPr>
                              <w:ind w:firstLine="630"/>
                              <w:jc w:val="center"/>
                              <w:rPr>
                                <w:noProof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45782">
                              <w:rPr>
                                <w:noProof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GearBox </w:t>
                            </w:r>
                            <w:r>
                              <w:rPr>
                                <w:noProof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shifter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13D8D" id="Text Box 27" o:spid="_x0000_s1032" type="#_x0000_t202" style="position:absolute;left:0;text-align:left;margin-left:99.3pt;margin-top:419.7pt;width:270.3pt;height:61.9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" filled="f" stroked="f">
                <v:textbox>
                  <w:txbxContent>
                    <w:p w14:paraId="470E8940" w14:textId="371F8219" w:rsidR="00D45782" w:rsidRPr="00D45782" w:rsidRDefault="00D45782" w:rsidP="00D45782">
                      <w:pPr>
                        <w:ind w:firstLine="630"/>
                        <w:jc w:val="center"/>
                        <w:rPr>
                          <w:noProof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45782">
                        <w:rPr>
                          <w:noProof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GearBox </w:t>
                      </w:r>
                      <w:r>
                        <w:rPr>
                          <w:noProof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shifter</w:t>
                      </w:r>
                    </w:p>
                  </w:txbxContent>
                </v:textbox>
              </v:shape>
            </w:pict>
          </mc:Fallback>
        </mc:AlternateContent>
      </w:r>
      <w:r w:rsidR="00D45782">
        <w:rPr>
          <w:noProof/>
        </w:rPr>
        <w:drawing>
          <wp:anchor distT="0" distB="0" distL="114300" distR="114300" simplePos="0" relativeHeight="251677696" behindDoc="1" locked="0" layoutInCell="1" allowOverlap="1" wp14:anchorId="2CF4040D" wp14:editId="207D35F4">
            <wp:simplePos x="0" y="0"/>
            <wp:positionH relativeFrom="margin">
              <wp:align>center</wp:align>
            </wp:positionH>
            <wp:positionV relativeFrom="paragraph">
              <wp:posOffset>4790440</wp:posOffset>
            </wp:positionV>
            <wp:extent cx="2559685" cy="4551045"/>
            <wp:effectExtent l="0" t="5080" r="6985" b="6985"/>
            <wp:wrapTight wrapText="bothSides">
              <wp:wrapPolygon edited="0">
                <wp:start x="-43" y="21576"/>
                <wp:lineTo x="21498" y="21576"/>
                <wp:lineTo x="21498" y="57"/>
                <wp:lineTo x="-43" y="57"/>
                <wp:lineTo x="-43" y="21576"/>
              </wp:wrapPolygon>
            </wp:wrapTight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59685" cy="455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3E32">
        <w:rPr>
          <w:noProof/>
        </w:rPr>
        <w:drawing>
          <wp:inline distT="0" distB="0" distL="0" distR="0" wp14:anchorId="101C2D33" wp14:editId="0CFE7F74">
            <wp:extent cx="3251312" cy="2438400"/>
            <wp:effectExtent l="6350" t="0" r="0" b="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312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23FEB533" wp14:editId="0F747AA7">
            <wp:extent cx="2654200" cy="4718685"/>
            <wp:effectExtent l="0" t="0" r="0" b="5715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400" cy="4720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lastRenderedPageBreak/>
        <w:drawing>
          <wp:inline distT="0" distB="0" distL="0" distR="0" wp14:anchorId="7D7A3DCA" wp14:editId="2073B7C0">
            <wp:extent cx="2458597" cy="4370938"/>
            <wp:effectExtent l="0" t="0" r="0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644" cy="4376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55A16D89" wp14:editId="40A36B95">
            <wp:extent cx="2526665" cy="4491953"/>
            <wp:effectExtent l="0" t="0" r="6985" b="4445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405" cy="4498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0E759B96" wp14:editId="51BFCBA9">
            <wp:extent cx="2800350" cy="3733800"/>
            <wp:effectExtent l="0" t="0" r="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50DE7A32" wp14:editId="0178FCA9">
            <wp:extent cx="2086941" cy="3710203"/>
            <wp:effectExtent l="0" t="0" r="8890" b="508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126" cy="3719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lastRenderedPageBreak/>
        <w:drawing>
          <wp:inline distT="0" distB="0" distL="0" distR="0" wp14:anchorId="0202AC8E" wp14:editId="62AA6965">
            <wp:extent cx="3339465" cy="2504512"/>
            <wp:effectExtent l="0" t="0" r="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668" cy="2504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3BA275A3" wp14:editId="159E8A53">
            <wp:extent cx="3962537" cy="2971800"/>
            <wp:effectExtent l="0" t="0" r="0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814" cy="2972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6287D4F1" wp14:editId="0F62DDF1">
            <wp:extent cx="1551587" cy="2758440"/>
            <wp:effectExtent l="0" t="0" r="0" b="381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003" cy="276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lastRenderedPageBreak/>
        <w:drawing>
          <wp:inline distT="0" distB="0" distL="0" distR="0" wp14:anchorId="10011385" wp14:editId="2ED97B5E">
            <wp:extent cx="2385060" cy="4240204"/>
            <wp:effectExtent l="0" t="0" r="0" b="8255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451" cy="4240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1456935C" wp14:editId="59384B33">
            <wp:extent cx="2457450" cy="3276600"/>
            <wp:effectExtent l="0" t="0" r="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585FF32F" wp14:editId="66C4761B">
            <wp:extent cx="3034665" cy="4046220"/>
            <wp:effectExtent l="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665" cy="404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lastRenderedPageBreak/>
        <w:drawing>
          <wp:inline distT="0" distB="0" distL="0" distR="0" wp14:anchorId="740125D7" wp14:editId="5BE66D74">
            <wp:extent cx="3343275" cy="4457700"/>
            <wp:effectExtent l="0" t="0" r="9525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6B15AC27" wp14:editId="2460C742">
            <wp:extent cx="3454519" cy="2590800"/>
            <wp:effectExtent l="0" t="0" r="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877" cy="2591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lastRenderedPageBreak/>
        <w:drawing>
          <wp:inline distT="0" distB="0" distL="0" distR="0" wp14:anchorId="397A4888" wp14:editId="7553A5A3">
            <wp:extent cx="3225165" cy="2418790"/>
            <wp:effectExtent l="0" t="0" r="0" b="635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558" cy="241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233D66B2" wp14:editId="67E4B26A">
            <wp:extent cx="2443107" cy="4343400"/>
            <wp:effectExtent l="0" t="0" r="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639" cy="4344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0599739D" wp14:editId="35B62AF0">
            <wp:extent cx="1714461" cy="3048000"/>
            <wp:effectExtent l="0" t="0" r="635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708" cy="3050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6AF5034F" wp14:editId="5F5961D1">
            <wp:extent cx="2078784" cy="3695700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327" cy="3696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548CCD28" wp14:editId="02579E2C">
            <wp:extent cx="2121645" cy="3771900"/>
            <wp:effectExtent l="0" t="0" r="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959" cy="3772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lastRenderedPageBreak/>
        <w:drawing>
          <wp:inline distT="0" distB="0" distL="0" distR="0" wp14:anchorId="38A76141" wp14:editId="368CA479">
            <wp:extent cx="3143250" cy="4191000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084ADFC5" wp14:editId="2105CEFA">
            <wp:extent cx="2486025" cy="3314700"/>
            <wp:effectExtent l="0" t="0" r="9525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3B774449" wp14:editId="384F5A8B">
            <wp:extent cx="2705100" cy="2028755"/>
            <wp:effectExtent l="0" t="0" r="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479" cy="2029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69837571" wp14:editId="483A7594">
            <wp:extent cx="2600325" cy="3467100"/>
            <wp:effectExtent l="0" t="0" r="9525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lastRenderedPageBreak/>
        <w:drawing>
          <wp:inline distT="0" distB="0" distL="0" distR="0" wp14:anchorId="733D507B" wp14:editId="7097AB80">
            <wp:extent cx="2600325" cy="3467100"/>
            <wp:effectExtent l="0" t="0" r="9525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1245761F" wp14:editId="255B7EB3">
            <wp:extent cx="2628900" cy="3505200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0DD14B6C" wp14:editId="5749E3BC">
            <wp:extent cx="2629673" cy="4675082"/>
            <wp:effectExtent l="6033" t="0" r="5397" b="5398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32549" cy="468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lastRenderedPageBreak/>
        <w:drawing>
          <wp:inline distT="0" distB="0" distL="0" distR="0" wp14:anchorId="31471EA4" wp14:editId="754EEAD5">
            <wp:extent cx="3214614" cy="5715000"/>
            <wp:effectExtent l="0" t="0" r="508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121" cy="5717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106F3A18" wp14:editId="2DFDFD1A">
            <wp:extent cx="1885907" cy="3352800"/>
            <wp:effectExtent l="0" t="0" r="635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829" cy="335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16146D42" wp14:editId="1825B346">
            <wp:extent cx="3708528" cy="2781300"/>
            <wp:effectExtent l="0" t="0" r="635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785" cy="2781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lastRenderedPageBreak/>
        <w:drawing>
          <wp:inline distT="0" distB="0" distL="0" distR="0" wp14:anchorId="28B03BD8" wp14:editId="2B13E71A">
            <wp:extent cx="4165744" cy="3124200"/>
            <wp:effectExtent l="0" t="0" r="635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6176" cy="3124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0BF49029" wp14:editId="5884FDA2">
            <wp:extent cx="4013339" cy="3009900"/>
            <wp:effectExtent l="0" t="0" r="635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4582" cy="301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lastRenderedPageBreak/>
        <w:drawing>
          <wp:inline distT="0" distB="0" distL="0" distR="0" wp14:anchorId="404B1B55" wp14:editId="39A9700A">
            <wp:extent cx="2314575" cy="3086100"/>
            <wp:effectExtent l="0" t="0" r="9525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3E32">
        <w:rPr>
          <w:noProof/>
        </w:rPr>
        <w:drawing>
          <wp:inline distT="0" distB="0" distL="0" distR="0" wp14:anchorId="1C646CB0" wp14:editId="6626B7C5">
            <wp:extent cx="3098907" cy="2324100"/>
            <wp:effectExtent l="0" t="0" r="635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336" cy="2324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6D3A6" w14:textId="25349DF7" w:rsidR="00FE6202" w:rsidRDefault="00FE6202" w:rsidP="00E05041"/>
    <w:p w14:paraId="10197D81" w14:textId="2BA0FE12" w:rsidR="00CC2268" w:rsidRPr="007E2B04" w:rsidRDefault="00E05041" w:rsidP="007E2B04">
      <w:pPr>
        <w:pStyle w:val="ListParagraph"/>
        <w:numPr>
          <w:ilvl w:val="1"/>
          <w:numId w:val="20"/>
        </w:numPr>
        <w:outlineLvl w:val="1"/>
        <w:rPr>
          <w:rFonts w:ascii="Century Gothic" w:hAnsi="Century Gothic"/>
          <w:b/>
          <w:bCs/>
          <w:sz w:val="28"/>
          <w:szCs w:val="44"/>
          <w:u w:val="single"/>
          <w:lang w:bidi="ar-LB"/>
        </w:rPr>
      </w:pPr>
      <w:bookmarkStart w:id="7" w:name="_Toc125815151"/>
      <w:r w:rsidRPr="007E2B04">
        <w:rPr>
          <w:rFonts w:ascii="Century Gothic" w:hAnsi="Century Gothic"/>
          <w:b/>
          <w:bCs/>
          <w:sz w:val="28"/>
          <w:szCs w:val="44"/>
          <w:u w:val="single"/>
          <w:lang w:bidi="ar-LB"/>
        </w:rPr>
        <w:t>System test:</w:t>
      </w:r>
      <w:bookmarkEnd w:id="7"/>
      <w:r w:rsidRPr="007E2B04">
        <w:rPr>
          <w:rFonts w:ascii="Century Gothic" w:hAnsi="Century Gothic"/>
          <w:b/>
          <w:bCs/>
          <w:sz w:val="28"/>
          <w:szCs w:val="44"/>
          <w:u w:val="single"/>
          <w:lang w:bidi="ar-LB"/>
        </w:rPr>
        <w:t xml:space="preserve"> </w:t>
      </w:r>
    </w:p>
    <w:p w14:paraId="22F5666A" w14:textId="0F9C97E7" w:rsidR="00E05041" w:rsidRDefault="00E05041" w:rsidP="00E05041">
      <w:pPr>
        <w:pStyle w:val="ListParagraph"/>
        <w:numPr>
          <w:ilvl w:val="0"/>
          <w:numId w:val="12"/>
        </w:numPr>
      </w:pPr>
      <w:r w:rsidRPr="00E05041">
        <w:t>Test 20-10-22: </w:t>
      </w:r>
    </w:p>
    <w:p w14:paraId="7164E4AD" w14:textId="77777777" w:rsidR="00E05041" w:rsidRPr="00E05041" w:rsidRDefault="00E05041" w:rsidP="00E05041">
      <w:pPr>
        <w:pStyle w:val="NormalWeb"/>
        <w:shd w:val="clear" w:color="auto" w:fill="FFFFFF"/>
        <w:spacing w:before="120" w:beforeAutospacing="0" w:after="360" w:afterAutospacing="0"/>
        <w:ind w:left="360"/>
        <w:rPr>
          <w:rFonts w:ascii="Century Gothic" w:hAnsi="Century Gothic" w:cs="Arial"/>
          <w:color w:val="555555"/>
        </w:rPr>
      </w:pPr>
      <w:r w:rsidRPr="00E05041">
        <w:rPr>
          <w:rFonts w:ascii="Century Gothic" w:hAnsi="Century Gothic" w:cs="Arial"/>
          <w:color w:val="555555"/>
        </w:rPr>
        <w:t>All wires were connected to the controller.</w:t>
      </w:r>
    </w:p>
    <w:p w14:paraId="46A5B1EA" w14:textId="77777777" w:rsidR="00E05041" w:rsidRPr="00E05041" w:rsidRDefault="00E05041" w:rsidP="00E05041">
      <w:pPr>
        <w:pStyle w:val="NormalWeb"/>
        <w:shd w:val="clear" w:color="auto" w:fill="FFFFFF"/>
        <w:spacing w:before="120" w:beforeAutospacing="0" w:after="360" w:afterAutospacing="0"/>
        <w:ind w:left="360"/>
        <w:rPr>
          <w:rFonts w:ascii="Century Gothic" w:hAnsi="Century Gothic" w:cs="Arial"/>
          <w:color w:val="555555"/>
        </w:rPr>
      </w:pPr>
      <w:r w:rsidRPr="00E05041">
        <w:rPr>
          <w:rFonts w:ascii="Century Gothic" w:hAnsi="Century Gothic" w:cs="Arial"/>
          <w:color w:val="555555"/>
        </w:rPr>
        <w:t>The tuktuk starts to go forward but the dashboard, lighting and flashers were not working. </w:t>
      </w:r>
    </w:p>
    <w:p w14:paraId="5DA73B97" w14:textId="77777777" w:rsidR="00E05041" w:rsidRPr="00E05041" w:rsidRDefault="00E05041" w:rsidP="00E05041">
      <w:pPr>
        <w:pStyle w:val="NormalWeb"/>
        <w:shd w:val="clear" w:color="auto" w:fill="FFFFFF"/>
        <w:spacing w:before="120" w:beforeAutospacing="0" w:after="360" w:afterAutospacing="0"/>
        <w:ind w:left="360"/>
        <w:rPr>
          <w:rFonts w:ascii="Century Gothic" w:hAnsi="Century Gothic" w:cs="Arial"/>
          <w:color w:val="555555"/>
        </w:rPr>
      </w:pPr>
      <w:r w:rsidRPr="00E05041">
        <w:rPr>
          <w:rFonts w:ascii="Century Gothic" w:hAnsi="Century Gothic" w:cs="Arial"/>
          <w:color w:val="555555"/>
        </w:rPr>
        <w:t xml:space="preserve">The main power cable of the dashboard, lighting and flashers was not connected to the 60v batteries, after connecting it, everything starts to work normally but the </w:t>
      </w:r>
      <w:proofErr w:type="spellStart"/>
      <w:r w:rsidRPr="00E05041">
        <w:rPr>
          <w:rFonts w:ascii="Century Gothic" w:hAnsi="Century Gothic" w:cs="Arial"/>
          <w:color w:val="555555"/>
        </w:rPr>
        <w:t>TukTuk</w:t>
      </w:r>
      <w:proofErr w:type="spellEnd"/>
      <w:r w:rsidRPr="00E05041">
        <w:rPr>
          <w:rFonts w:ascii="Century Gothic" w:hAnsi="Century Gothic" w:cs="Arial"/>
          <w:color w:val="555555"/>
        </w:rPr>
        <w:t xml:space="preserve"> went just backward.</w:t>
      </w:r>
    </w:p>
    <w:p w14:paraId="73A60B09" w14:textId="77777777" w:rsidR="00E05041" w:rsidRPr="00E05041" w:rsidRDefault="00E05041" w:rsidP="00E05041">
      <w:pPr>
        <w:pStyle w:val="NormalWeb"/>
        <w:shd w:val="clear" w:color="auto" w:fill="FFFFFF"/>
        <w:spacing w:before="120" w:beforeAutospacing="0" w:after="360" w:afterAutospacing="0"/>
        <w:ind w:left="360"/>
        <w:rPr>
          <w:rFonts w:ascii="Century Gothic" w:hAnsi="Century Gothic" w:cs="Arial"/>
          <w:color w:val="555555"/>
        </w:rPr>
      </w:pPr>
      <w:r w:rsidRPr="00E05041">
        <w:rPr>
          <w:rFonts w:ascii="Century Gothic" w:hAnsi="Century Gothic" w:cs="Arial"/>
          <w:color w:val="555555"/>
        </w:rPr>
        <w:t>The Flashers coil failed. </w:t>
      </w:r>
    </w:p>
    <w:p w14:paraId="057C255B" w14:textId="369B9254" w:rsidR="00E05041" w:rsidRDefault="004D2BDA" w:rsidP="00E05041">
      <w:r>
        <w:rPr>
          <w:noProof/>
        </w:rPr>
        <w:drawing>
          <wp:inline distT="0" distB="0" distL="0" distR="0" wp14:anchorId="4C85486A" wp14:editId="587F3A25">
            <wp:extent cx="1919301" cy="3410921"/>
            <wp:effectExtent l="0" t="2858" r="2223" b="2222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28751" cy="342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FE201A" wp14:editId="635F256B">
            <wp:extent cx="1739788" cy="257315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642" cy="2603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976E9" w14:textId="7624C24A" w:rsidR="004D2BDA" w:rsidRDefault="004D2BDA" w:rsidP="00E0504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AA45ECA" wp14:editId="64C1B45B">
                <wp:simplePos x="0" y="0"/>
                <wp:positionH relativeFrom="column">
                  <wp:posOffset>2217420</wp:posOffset>
                </wp:positionH>
                <wp:positionV relativeFrom="paragraph">
                  <wp:posOffset>16184</wp:posOffset>
                </wp:positionV>
                <wp:extent cx="1828800" cy="1828800"/>
                <wp:effectExtent l="0" t="0" r="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B3D0675" w14:textId="3DCE350E" w:rsidR="004D2BDA" w:rsidRPr="004D2BDA" w:rsidRDefault="004D2BDA" w:rsidP="004D2BDA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36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D2BDA">
                              <w:rPr>
                                <w:noProof/>
                                <w:color w:val="000000" w:themeColor="text1"/>
                                <w:sz w:val="36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Throtle plug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A45ECA" id="Text Box 32" o:spid="_x0000_s1033" type="#_x0000_t202" style="position:absolute;left:0;text-align:left;margin-left:174.6pt;margin-top:1.25pt;width:2in;height:2in;z-index:2516828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" filled="f" stroked="f">
                <v:fill o:detectmouseclick="t"/>
                <v:textbox style="mso-fit-shape-to-text:t">
                  <w:txbxContent>
                    <w:p w14:paraId="0B3D0675" w14:textId="3DCE350E" w:rsidR="004D2BDA" w:rsidRPr="004D2BDA" w:rsidRDefault="004D2BDA" w:rsidP="004D2BDA">
                      <w:pPr>
                        <w:jc w:val="center"/>
                        <w:rPr>
                          <w:noProof/>
                          <w:color w:val="000000" w:themeColor="text1"/>
                          <w:sz w:val="36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D2BDA">
                        <w:rPr>
                          <w:noProof/>
                          <w:color w:val="000000" w:themeColor="text1"/>
                          <w:sz w:val="36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Throtle plug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81BD353" wp14:editId="040FD818">
            <wp:extent cx="2217473" cy="3940821"/>
            <wp:effectExtent l="0" t="0" r="0" b="254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429" cy="3949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33CCB5" wp14:editId="4B9BA6C2">
            <wp:extent cx="2215212" cy="3936804"/>
            <wp:effectExtent l="0" t="3493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15212" cy="3936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41197E" wp14:editId="18B49AEB">
            <wp:extent cx="3913470" cy="2929317"/>
            <wp:effectExtent l="0" t="0" r="0" b="444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960" cy="2932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7BB32A" wp14:editId="2B744B49">
            <wp:extent cx="2212349" cy="3931716"/>
            <wp:effectExtent l="0" t="2223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18835" cy="3943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E8877" w14:textId="77777777" w:rsidR="004D2BDA" w:rsidRDefault="004D2BDA" w:rsidP="00E05041"/>
    <w:p w14:paraId="21AF4FBE" w14:textId="62F7EE4C" w:rsidR="004D2BDA" w:rsidRPr="004D2BDA" w:rsidRDefault="004D2BDA" w:rsidP="004D2BDA">
      <w:pPr>
        <w:pStyle w:val="ListParagraph"/>
        <w:numPr>
          <w:ilvl w:val="0"/>
          <w:numId w:val="12"/>
        </w:numPr>
        <w:rPr>
          <w:rFonts w:ascii="Century Gothic" w:hAnsi="Century Gothic"/>
          <w:sz w:val="24"/>
          <w:szCs w:val="24"/>
        </w:rPr>
      </w:pPr>
      <w:r w:rsidRPr="004D2BDA">
        <w:rPr>
          <w:rFonts w:ascii="Century Gothic" w:hAnsi="Century Gothic"/>
          <w:sz w:val="24"/>
          <w:szCs w:val="24"/>
        </w:rPr>
        <w:t xml:space="preserve"> Test 26-10-22: </w:t>
      </w:r>
    </w:p>
    <w:p w14:paraId="5D92E45E" w14:textId="77777777" w:rsidR="004D2BDA" w:rsidRPr="004D2BDA" w:rsidRDefault="004D2BDA" w:rsidP="004D2BDA">
      <w:pPr>
        <w:pStyle w:val="NormalWeb"/>
        <w:shd w:val="clear" w:color="auto" w:fill="FFFFFF"/>
        <w:spacing w:before="120" w:beforeAutospacing="0" w:after="360" w:afterAutospacing="0"/>
        <w:rPr>
          <w:rFonts w:ascii="Century Gothic" w:hAnsi="Century Gothic" w:cs="Arial"/>
          <w:color w:val="555555"/>
        </w:rPr>
      </w:pPr>
      <w:r w:rsidRPr="004D2BDA">
        <w:rPr>
          <w:rFonts w:ascii="Century Gothic" w:hAnsi="Century Gothic" w:cs="Arial"/>
          <w:color w:val="555555"/>
        </w:rPr>
        <w:t>Recheck for all the Throttle handlebar and Forward/Reverse wires.</w:t>
      </w:r>
    </w:p>
    <w:p w14:paraId="674FDAC3" w14:textId="77777777" w:rsidR="004D2BDA" w:rsidRPr="004D2BDA" w:rsidRDefault="004D2BDA" w:rsidP="004D2BDA">
      <w:pPr>
        <w:pStyle w:val="NormalWeb"/>
        <w:shd w:val="clear" w:color="auto" w:fill="FFFFFF"/>
        <w:spacing w:before="120" w:beforeAutospacing="0" w:after="360" w:afterAutospacing="0"/>
        <w:rPr>
          <w:rFonts w:ascii="Century Gothic" w:hAnsi="Century Gothic" w:cs="Arial"/>
          <w:color w:val="555555"/>
        </w:rPr>
      </w:pPr>
      <w:r w:rsidRPr="004D2BDA">
        <w:rPr>
          <w:rFonts w:ascii="Century Gothic" w:hAnsi="Century Gothic" w:cs="Arial"/>
          <w:color w:val="555555"/>
        </w:rPr>
        <w:t xml:space="preserve">The </w:t>
      </w:r>
      <w:proofErr w:type="spellStart"/>
      <w:r w:rsidRPr="004D2BDA">
        <w:rPr>
          <w:rFonts w:ascii="Century Gothic" w:hAnsi="Century Gothic" w:cs="Arial"/>
          <w:color w:val="555555"/>
        </w:rPr>
        <w:t>TukTuk</w:t>
      </w:r>
      <w:proofErr w:type="spellEnd"/>
      <w:r w:rsidRPr="004D2BDA">
        <w:rPr>
          <w:rFonts w:ascii="Century Gothic" w:hAnsi="Century Gothic" w:cs="Arial"/>
          <w:color w:val="555555"/>
        </w:rPr>
        <w:t xml:space="preserve"> starts to work normally forward and reverse. </w:t>
      </w:r>
    </w:p>
    <w:p w14:paraId="7D886B43" w14:textId="1BFA4ECF" w:rsidR="004D2BDA" w:rsidRDefault="004D2BDA" w:rsidP="004D2BDA">
      <w:pPr>
        <w:pStyle w:val="NormalWeb"/>
        <w:shd w:val="clear" w:color="auto" w:fill="FFFFFF"/>
        <w:spacing w:before="120" w:beforeAutospacing="0" w:after="360" w:afterAutospacing="0"/>
        <w:rPr>
          <w:rFonts w:ascii="Century Gothic" w:hAnsi="Century Gothic" w:cs="Arial"/>
          <w:color w:val="555555"/>
        </w:rPr>
      </w:pPr>
      <w:r w:rsidRPr="004D2BDA">
        <w:rPr>
          <w:rFonts w:ascii="Century Gothic" w:hAnsi="Century Gothic" w:cs="Arial"/>
          <w:color w:val="555555"/>
        </w:rPr>
        <w:t>The Forward/Reverse wires were connected incorrectly and switched with the flasher wires.</w:t>
      </w:r>
    </w:p>
    <w:p w14:paraId="6CAE1E8F" w14:textId="4E5AF290" w:rsidR="004D2BDA" w:rsidRDefault="004D2BDA" w:rsidP="004D2BDA">
      <w:pPr>
        <w:pStyle w:val="NormalWeb"/>
        <w:shd w:val="clear" w:color="auto" w:fill="FFFFFF"/>
        <w:spacing w:before="120" w:beforeAutospacing="0" w:after="360" w:afterAutospacing="0"/>
        <w:rPr>
          <w:rFonts w:ascii="Century Gothic" w:hAnsi="Century Gothic" w:cs="Arial"/>
          <w:color w:val="555555"/>
        </w:rPr>
      </w:pPr>
      <w:r>
        <w:rPr>
          <w:rFonts w:ascii="Century Gothic" w:hAnsi="Century Gothic" w:cs="Arial"/>
          <w:color w:val="555555"/>
        </w:rPr>
        <w:t>Videos on CD:</w:t>
      </w:r>
    </w:p>
    <w:p w14:paraId="12184F77" w14:textId="0E71AD85" w:rsidR="00A37652" w:rsidRDefault="00A37652" w:rsidP="004D2BDA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555555"/>
          <w:sz w:val="21"/>
          <w:szCs w:val="21"/>
          <w:shd w:val="clear" w:color="auto" w:fill="FFFFFF"/>
        </w:rPr>
        <w:t>Testing Forward/Reverse switch video</w:t>
      </w:r>
    </w:p>
    <w:p w14:paraId="3A1A792F" w14:textId="1553A9BA" w:rsidR="00A37652" w:rsidRDefault="00A37652" w:rsidP="004D2BDA">
      <w:pPr>
        <w:pStyle w:val="NormalWeb"/>
        <w:shd w:val="clear" w:color="auto" w:fill="FFFFFF"/>
        <w:spacing w:before="120" w:beforeAutospacing="0" w:after="360" w:afterAutospacing="0"/>
        <w:rPr>
          <w:rFonts w:ascii="Century Gothic" w:hAnsi="Century Gothic" w:cs="Arial"/>
          <w:color w:val="555555"/>
        </w:rPr>
      </w:pPr>
      <w:r>
        <w:rPr>
          <w:rFonts w:ascii="Arial" w:hAnsi="Arial" w:cs="Arial"/>
          <w:color w:val="555555"/>
          <w:sz w:val="21"/>
          <w:szCs w:val="21"/>
          <w:shd w:val="clear" w:color="auto" w:fill="FFFFFF"/>
        </w:rPr>
        <w:t xml:space="preserve">Testing the three speed levels </w:t>
      </w:r>
      <w:proofErr w:type="gramStart"/>
      <w:r>
        <w:rPr>
          <w:rFonts w:ascii="Arial" w:hAnsi="Arial" w:cs="Arial"/>
          <w:color w:val="555555"/>
          <w:sz w:val="21"/>
          <w:szCs w:val="21"/>
          <w:shd w:val="clear" w:color="auto" w:fill="FFFFFF"/>
        </w:rPr>
        <w:t>videos(</w:t>
      </w:r>
      <w:proofErr w:type="spellStart"/>
      <w:proofErr w:type="gramEnd"/>
      <w:r>
        <w:rPr>
          <w:rFonts w:ascii="Arial" w:hAnsi="Arial" w:cs="Arial"/>
          <w:color w:val="555555"/>
          <w:sz w:val="21"/>
          <w:szCs w:val="21"/>
          <w:shd w:val="clear" w:color="auto" w:fill="FFFFFF"/>
        </w:rPr>
        <w:t>Low,Medium,High</w:t>
      </w:r>
      <w:proofErr w:type="spellEnd"/>
      <w:r>
        <w:rPr>
          <w:rFonts w:ascii="Arial" w:hAnsi="Arial" w:cs="Arial"/>
          <w:color w:val="555555"/>
          <w:sz w:val="21"/>
          <w:szCs w:val="21"/>
          <w:shd w:val="clear" w:color="auto" w:fill="FFFFFF"/>
        </w:rPr>
        <w:t>)</w:t>
      </w:r>
    </w:p>
    <w:p w14:paraId="6B4E1E2D" w14:textId="77777777" w:rsidR="004D2BDA" w:rsidRDefault="004D2BDA" w:rsidP="004D2BDA">
      <w:pPr>
        <w:pStyle w:val="NormalWeb"/>
        <w:shd w:val="clear" w:color="auto" w:fill="FFFFFF"/>
        <w:spacing w:before="120" w:beforeAutospacing="0" w:after="360" w:afterAutospacing="0"/>
        <w:rPr>
          <w:rFonts w:ascii="Century Gothic" w:hAnsi="Century Gothic" w:cs="Arial"/>
          <w:color w:val="555555"/>
        </w:rPr>
      </w:pPr>
    </w:p>
    <w:p w14:paraId="6DCC2BDA" w14:textId="6EAC498C" w:rsidR="00951BD0" w:rsidRPr="00951BD0" w:rsidRDefault="00951BD0" w:rsidP="00951BD0">
      <w:pPr>
        <w:pStyle w:val="ListParagraph"/>
        <w:numPr>
          <w:ilvl w:val="0"/>
          <w:numId w:val="12"/>
        </w:numPr>
        <w:rPr>
          <w:rFonts w:ascii="Century Gothic" w:hAnsi="Century Gothic"/>
          <w:sz w:val="24"/>
          <w:szCs w:val="24"/>
        </w:rPr>
      </w:pPr>
      <w:r w:rsidRPr="00951BD0">
        <w:rPr>
          <w:rFonts w:ascii="Century Gothic" w:hAnsi="Century Gothic"/>
          <w:sz w:val="24"/>
          <w:szCs w:val="24"/>
        </w:rPr>
        <w:lastRenderedPageBreak/>
        <w:t>Test 27-10-22: </w:t>
      </w:r>
    </w:p>
    <w:p w14:paraId="4CBB4288" w14:textId="77777777" w:rsidR="00951BD0" w:rsidRPr="00951BD0" w:rsidRDefault="00951BD0" w:rsidP="00951BD0">
      <w:pPr>
        <w:rPr>
          <w:rFonts w:ascii="Century Gothic" w:hAnsi="Century Gothic"/>
          <w:sz w:val="24"/>
          <w:szCs w:val="24"/>
        </w:rPr>
      </w:pPr>
      <w:r w:rsidRPr="00951BD0">
        <w:rPr>
          <w:rFonts w:ascii="Century Gothic" w:hAnsi="Century Gothic"/>
          <w:sz w:val="24"/>
          <w:szCs w:val="24"/>
        </w:rPr>
        <w:t>After changing the flashers coil and the flashers were working well.</w:t>
      </w:r>
    </w:p>
    <w:p w14:paraId="46F42A75" w14:textId="77777777" w:rsidR="00951BD0" w:rsidRPr="00951BD0" w:rsidRDefault="00951BD0" w:rsidP="00951BD0">
      <w:pPr>
        <w:rPr>
          <w:rFonts w:ascii="Century Gothic" w:hAnsi="Century Gothic"/>
          <w:sz w:val="24"/>
          <w:szCs w:val="24"/>
        </w:rPr>
      </w:pPr>
      <w:r w:rsidRPr="00951BD0">
        <w:rPr>
          <w:rFonts w:ascii="Century Gothic" w:hAnsi="Century Gothic"/>
          <w:sz w:val="24"/>
          <w:szCs w:val="24"/>
        </w:rPr>
        <w:t>the E-TukTuk was tested with load in the inclined round of Haykal emergency entrance:</w:t>
      </w:r>
    </w:p>
    <w:p w14:paraId="200D962F" w14:textId="77777777" w:rsidR="00951BD0" w:rsidRPr="00951BD0" w:rsidRDefault="00951BD0" w:rsidP="00951BD0">
      <w:pPr>
        <w:rPr>
          <w:rFonts w:ascii="Century Gothic" w:hAnsi="Century Gothic"/>
          <w:sz w:val="24"/>
          <w:szCs w:val="24"/>
        </w:rPr>
      </w:pPr>
      <w:r w:rsidRPr="00951BD0">
        <w:rPr>
          <w:rFonts w:ascii="Century Gothic" w:hAnsi="Century Gothic"/>
          <w:sz w:val="24"/>
          <w:szCs w:val="24"/>
        </w:rPr>
        <w:t>- in low/medium and high speed, the tuktuk climbed the inclined round but slowly and difficultly</w:t>
      </w:r>
    </w:p>
    <w:p w14:paraId="44474E15" w14:textId="59DC3446" w:rsidR="00951BD0" w:rsidRDefault="00951BD0" w:rsidP="00951BD0">
      <w:pPr>
        <w:rPr>
          <w:rFonts w:ascii="Century Gothic" w:hAnsi="Century Gothic"/>
          <w:sz w:val="24"/>
          <w:szCs w:val="24"/>
        </w:rPr>
      </w:pPr>
      <w:r w:rsidRPr="00951BD0">
        <w:rPr>
          <w:rFonts w:ascii="Century Gothic" w:hAnsi="Century Gothic"/>
          <w:sz w:val="24"/>
          <w:szCs w:val="24"/>
        </w:rPr>
        <w:t>- using the gear box it climbed the slop easily but also slowly </w:t>
      </w:r>
    </w:p>
    <w:p w14:paraId="6FCE381E" w14:textId="29B76CB4" w:rsidR="00951BD0" w:rsidRPr="00951BD0" w:rsidRDefault="00951BD0" w:rsidP="00951BD0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</w:rPr>
        <w:drawing>
          <wp:inline distT="0" distB="0" distL="0" distR="0" wp14:anchorId="7F68F250" wp14:editId="0FB22B0D">
            <wp:extent cx="3945902" cy="2953593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245" cy="295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BE76E" w14:textId="66D9F59A" w:rsidR="004D2BDA" w:rsidRDefault="00951BD0" w:rsidP="004D2BDA">
      <w:pPr>
        <w:pStyle w:val="NormalWeb"/>
        <w:shd w:val="clear" w:color="auto" w:fill="FFFFFF"/>
        <w:spacing w:before="120" w:beforeAutospacing="0" w:after="360" w:afterAutospacing="0"/>
        <w:rPr>
          <w:rFonts w:ascii="Century Gothic" w:hAnsi="Century Gothic" w:cs="Arial"/>
          <w:color w:val="555555"/>
        </w:rPr>
      </w:pPr>
      <w:r>
        <w:rPr>
          <w:rFonts w:ascii="Century Gothic" w:hAnsi="Century Gothic" w:cs="Arial"/>
          <w:noProof/>
          <w:color w:val="555555"/>
        </w:rPr>
        <w:drawing>
          <wp:inline distT="0" distB="0" distL="0" distR="0" wp14:anchorId="300E855E" wp14:editId="3B2E49F2">
            <wp:extent cx="2380497" cy="3180170"/>
            <wp:effectExtent l="0" t="0" r="127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535" cy="3184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01359" w14:textId="67B76735" w:rsidR="00951BD0" w:rsidRDefault="00951BD0" w:rsidP="004D2BDA">
      <w:pPr>
        <w:pStyle w:val="NormalWeb"/>
        <w:shd w:val="clear" w:color="auto" w:fill="FFFFFF"/>
        <w:spacing w:before="120" w:beforeAutospacing="0" w:after="360" w:afterAutospacing="0"/>
        <w:rPr>
          <w:rFonts w:ascii="Century Gothic" w:hAnsi="Century Gothic" w:cs="Arial"/>
          <w:color w:val="555555"/>
        </w:rPr>
      </w:pPr>
      <w:r>
        <w:rPr>
          <w:rFonts w:ascii="Century Gothic" w:hAnsi="Century Gothic" w:cs="Arial"/>
          <w:noProof/>
          <w:color w:val="555555"/>
        </w:rPr>
        <w:lastRenderedPageBreak/>
        <w:drawing>
          <wp:inline distT="0" distB="0" distL="0" distR="0" wp14:anchorId="183F6EE2" wp14:editId="79CC2B5E">
            <wp:extent cx="2691862" cy="2014917"/>
            <wp:effectExtent l="0" t="0" r="0" b="444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124" cy="201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F4BD4" w14:textId="2DA42D61" w:rsidR="00951BD0" w:rsidRDefault="00951BD0" w:rsidP="004D2BDA">
      <w:pPr>
        <w:pStyle w:val="NormalWeb"/>
        <w:shd w:val="clear" w:color="auto" w:fill="FFFFFF"/>
        <w:spacing w:before="120" w:beforeAutospacing="0" w:after="360" w:afterAutospacing="0"/>
        <w:rPr>
          <w:rFonts w:ascii="Century Gothic" w:hAnsi="Century Gothic" w:cs="Arial"/>
          <w:color w:val="555555"/>
        </w:rPr>
      </w:pPr>
      <w:r>
        <w:rPr>
          <w:rFonts w:ascii="Century Gothic" w:hAnsi="Century Gothic" w:cs="Arial"/>
          <w:noProof/>
          <w:color w:val="555555"/>
        </w:rPr>
        <w:drawing>
          <wp:inline distT="0" distB="0" distL="0" distR="0" wp14:anchorId="59466F55" wp14:editId="5168E224">
            <wp:extent cx="2289639" cy="3058790"/>
            <wp:effectExtent l="0" t="0" r="0" b="889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797" cy="3063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DA0F5" w14:textId="685253A3" w:rsidR="00951BD0" w:rsidRDefault="00951BD0" w:rsidP="00951BD0">
      <w:pPr>
        <w:pStyle w:val="NormalWeb"/>
        <w:shd w:val="clear" w:color="auto" w:fill="FFFFFF"/>
        <w:spacing w:before="120" w:beforeAutospacing="0" w:after="360" w:afterAutospacing="0"/>
        <w:rPr>
          <w:rFonts w:ascii="Century Gothic" w:hAnsi="Century Gothic" w:cs="Arial"/>
          <w:color w:val="555555"/>
        </w:rPr>
      </w:pPr>
      <w:r>
        <w:rPr>
          <w:rFonts w:ascii="Century Gothic" w:hAnsi="Century Gothic" w:cs="Arial"/>
          <w:color w:val="555555"/>
        </w:rPr>
        <w:t xml:space="preserve">2 </w:t>
      </w:r>
      <w:r>
        <w:rPr>
          <w:rFonts w:ascii="Century Gothic" w:hAnsi="Century Gothic" w:cs="Arial"/>
          <w:color w:val="555555"/>
        </w:rPr>
        <w:t>Videos on CD</w:t>
      </w:r>
    </w:p>
    <w:p w14:paraId="0685019C" w14:textId="42FA4ABE" w:rsidR="00951BD0" w:rsidRPr="00951BD0" w:rsidRDefault="00951BD0" w:rsidP="004D2BDA">
      <w:pPr>
        <w:pStyle w:val="NormalWeb"/>
        <w:shd w:val="clear" w:color="auto" w:fill="FFFFFF"/>
        <w:spacing w:before="120" w:beforeAutospacing="0" w:after="360" w:afterAutospacing="0"/>
        <w:rPr>
          <w:rFonts w:ascii="Century Gothic" w:hAnsi="Century Gothic" w:cs="Arial"/>
          <w:color w:val="555555"/>
        </w:rPr>
      </w:pPr>
      <w:r w:rsidRPr="00951BD0">
        <w:rPr>
          <w:rFonts w:ascii="Century Gothic" w:hAnsi="Century Gothic" w:cs="Arial"/>
          <w:color w:val="555555"/>
          <w:shd w:val="clear" w:color="auto" w:fill="FFFFFF"/>
        </w:rPr>
        <w:t xml:space="preserve"> After assembling all the </w:t>
      </w:r>
      <w:proofErr w:type="gramStart"/>
      <w:r w:rsidRPr="00951BD0">
        <w:rPr>
          <w:rFonts w:ascii="Century Gothic" w:hAnsi="Century Gothic" w:cs="Arial"/>
          <w:color w:val="555555"/>
          <w:shd w:val="clear" w:color="auto" w:fill="FFFFFF"/>
        </w:rPr>
        <w:t>cabin</w:t>
      </w:r>
      <w:proofErr w:type="gramEnd"/>
      <w:r w:rsidRPr="00951BD0">
        <w:rPr>
          <w:rFonts w:ascii="Century Gothic" w:hAnsi="Century Gothic" w:cs="Arial"/>
          <w:color w:val="555555"/>
          <w:shd w:val="clear" w:color="auto" w:fill="FFFFFF"/>
        </w:rPr>
        <w:t xml:space="preserve"> the tuktuk is tested with the load of the cabin and 4 persons in back and the driver and the tuktuk goes smoothly without facing any problem </w:t>
      </w:r>
    </w:p>
    <w:p w14:paraId="40A7BDB4" w14:textId="6D999B1E" w:rsidR="004D2BDA" w:rsidRPr="00E05041" w:rsidRDefault="004D2BDA" w:rsidP="00E05041"/>
    <w:p w14:paraId="79C719FE" w14:textId="061BC0DA" w:rsidR="00EA1673" w:rsidRDefault="00EA1673" w:rsidP="00EA1673">
      <w:pPr>
        <w:pStyle w:val="Heading1"/>
      </w:pPr>
      <w:bookmarkStart w:id="8" w:name="_Toc125815152"/>
      <w:r w:rsidRPr="00AC7877">
        <w:lastRenderedPageBreak/>
        <w:t xml:space="preserve">Project </w:t>
      </w:r>
      <w:r>
        <w:t>2</w:t>
      </w:r>
      <w:r w:rsidRPr="00AC7877">
        <w:t xml:space="preserve">: </w:t>
      </w:r>
      <w:r>
        <w:t xml:space="preserve">Electric </w:t>
      </w:r>
      <w:proofErr w:type="spellStart"/>
      <w:r>
        <w:t>TukTuk</w:t>
      </w:r>
      <w:proofErr w:type="spellEnd"/>
      <w:r>
        <w:t xml:space="preserve"> Testing </w:t>
      </w:r>
      <w:r w:rsidR="007F7A59">
        <w:t xml:space="preserve">1 </w:t>
      </w:r>
      <w:r>
        <w:t>Rig</w:t>
      </w:r>
      <w:bookmarkEnd w:id="8"/>
      <w:r>
        <w:t xml:space="preserve"> </w:t>
      </w:r>
    </w:p>
    <w:p w14:paraId="61390879" w14:textId="4E794800" w:rsidR="00EA1673" w:rsidRDefault="00EA1673" w:rsidP="00EA1673">
      <w:pPr>
        <w:rPr>
          <w:lang w:val="en-US"/>
        </w:rPr>
      </w:pPr>
    </w:p>
    <w:p w14:paraId="54CCBDF9" w14:textId="77777777" w:rsidR="00EA1673" w:rsidRDefault="00EA1673" w:rsidP="00EA1673">
      <w:pPr>
        <w:pStyle w:val="Style1"/>
        <w:rPr>
          <w:lang w:val="en-US"/>
        </w:rPr>
      </w:pPr>
      <w:bookmarkStart w:id="9" w:name="_Toc125815153"/>
      <w:r>
        <w:rPr>
          <w:lang w:val="en-US"/>
        </w:rPr>
        <w:t>Requirements</w:t>
      </w:r>
      <w:bookmarkEnd w:id="9"/>
    </w:p>
    <w:p w14:paraId="38E55B8A" w14:textId="621099D4" w:rsidR="00EA1673" w:rsidRPr="001531E9" w:rsidRDefault="00EA1673" w:rsidP="001531E9">
      <w:pPr>
        <w:pStyle w:val="Style1"/>
        <w:numPr>
          <w:ilvl w:val="0"/>
          <w:numId w:val="16"/>
        </w:numPr>
        <w:rPr>
          <w:rStyle w:val="Strong"/>
          <w:rFonts w:cs="Arial"/>
          <w:color w:val="555555"/>
          <w:szCs w:val="24"/>
        </w:rPr>
      </w:pPr>
      <w:bookmarkStart w:id="10" w:name="_Toc125815154"/>
      <w:r w:rsidRPr="001531E9">
        <w:rPr>
          <w:rStyle w:val="Strong"/>
          <w:rFonts w:cs="Arial"/>
          <w:color w:val="555555"/>
          <w:szCs w:val="24"/>
        </w:rPr>
        <w:t>Agriculture Electric Real Size Tractors Products in market:</w:t>
      </w:r>
      <w:bookmarkEnd w:id="10"/>
    </w:p>
    <w:p w14:paraId="397AF087" w14:textId="368C6ED8" w:rsidR="00EA1673" w:rsidRDefault="00EA1673" w:rsidP="00EA1673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1-</w:t>
      </w:r>
      <w:hyperlink r:id="rId118" w:history="1">
        <w:r w:rsidRPr="00C30FAB">
          <w:rPr>
            <w:rStyle w:val="Hyperlink"/>
            <w:rFonts w:ascii="Arial" w:hAnsi="Arial" w:cs="Arial"/>
            <w:sz w:val="21"/>
            <w:szCs w:val="21"/>
          </w:rPr>
          <w:t>https://www.pinterest.com/pin/284641638921221021/</w:t>
        </w:r>
      </w:hyperlink>
    </w:p>
    <w:p w14:paraId="09F3DCD3" w14:textId="6D2A8B84" w:rsidR="00EA1673" w:rsidRDefault="00EA1673" w:rsidP="00EA1673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noProof/>
        </w:rPr>
        <w:drawing>
          <wp:inline distT="0" distB="0" distL="0" distR="0" wp14:anchorId="2E0C64CC" wp14:editId="755E44D0">
            <wp:extent cx="3071367" cy="224929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677" cy="2253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17F63" w14:textId="5354D162" w:rsidR="00EA1673" w:rsidRDefault="00EA1673" w:rsidP="00EA1673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2- </w:t>
      </w:r>
      <w:hyperlink r:id="rId120" w:history="1">
        <w:r>
          <w:rPr>
            <w:rStyle w:val="Hyperlink"/>
            <w:rFonts w:ascii="Arial" w:hAnsi="Arial" w:cs="Arial"/>
            <w:color w:val="4D90FE"/>
            <w:sz w:val="21"/>
            <w:szCs w:val="21"/>
          </w:rPr>
          <w:t>https://www.motherearthnews.com/sustainable-living/green-transportation/our-solar-powered-tractor-zbcz1307/</w:t>
        </w:r>
      </w:hyperlink>
    </w:p>
    <w:p w14:paraId="77F17850" w14:textId="14242FCD" w:rsidR="00EA1673" w:rsidRDefault="00EA1673" w:rsidP="00EA1673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noProof/>
        </w:rPr>
        <w:drawing>
          <wp:inline distT="0" distB="0" distL="0" distR="0" wp14:anchorId="1DD98445" wp14:editId="539A56BE">
            <wp:extent cx="3056064" cy="3270482"/>
            <wp:effectExtent l="0" t="0" r="0" b="635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137" cy="3275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A74B8" w14:textId="77746899" w:rsidR="00EA1673" w:rsidRDefault="00EA1673" w:rsidP="00EA1673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4F9958FE" wp14:editId="7A119CA7">
            <wp:extent cx="3003504" cy="1680903"/>
            <wp:effectExtent l="0" t="0" r="698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239" cy="1686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15819" w14:textId="77777777" w:rsidR="00EA1673" w:rsidRDefault="00EA1673" w:rsidP="00EA1673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3- </w:t>
      </w:r>
      <w:hyperlink r:id="rId123" w:history="1">
        <w:r>
          <w:rPr>
            <w:rStyle w:val="Hyperlink"/>
            <w:rFonts w:ascii="Arial" w:hAnsi="Arial" w:cs="Arial"/>
            <w:color w:val="4D90FE"/>
            <w:sz w:val="21"/>
            <w:szCs w:val="21"/>
          </w:rPr>
          <w:t>https://solarimpulse.com/solutions-explorer/solectrac-electric-tractors</w:t>
        </w:r>
      </w:hyperlink>
    </w:p>
    <w:p w14:paraId="47DDBF00" w14:textId="71995559" w:rsidR="00EA1673" w:rsidRDefault="00EA1673" w:rsidP="00EA1673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noProof/>
        </w:rPr>
        <w:drawing>
          <wp:inline distT="0" distB="0" distL="0" distR="0" wp14:anchorId="7E06074D" wp14:editId="678BD00B">
            <wp:extent cx="3766653" cy="2509594"/>
            <wp:effectExtent l="0" t="0" r="5715" b="508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756" cy="2514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B91E20" w14:textId="78B04561" w:rsidR="00EA1673" w:rsidRDefault="00EA1673" w:rsidP="00EA1673">
      <w:pPr>
        <w:pStyle w:val="NormalWeb"/>
        <w:shd w:val="clear" w:color="auto" w:fill="FFFFFF"/>
        <w:spacing w:before="120" w:beforeAutospacing="0" w:after="360" w:afterAutospacing="0"/>
        <w:rPr>
          <w:rStyle w:val="Strong"/>
          <w:rFonts w:ascii="Century Gothic" w:hAnsi="Century Gothic" w:cs="Arial"/>
          <w:b w:val="0"/>
          <w:bCs w:val="0"/>
          <w:color w:val="555555"/>
          <w:u w:val="single"/>
        </w:rPr>
      </w:pPr>
      <w:r w:rsidRPr="001531E9">
        <w:rPr>
          <w:rStyle w:val="Strong"/>
          <w:rFonts w:ascii="Century Gothic" w:hAnsi="Century Gothic" w:cs="Arial"/>
          <w:b w:val="0"/>
          <w:bCs w:val="0"/>
          <w:color w:val="555555"/>
          <w:u w:val="single"/>
        </w:rPr>
        <w:t xml:space="preserve">Mini agriculture </w:t>
      </w:r>
      <w:proofErr w:type="spellStart"/>
      <w:r w:rsidRPr="001531E9">
        <w:rPr>
          <w:rStyle w:val="Strong"/>
          <w:rFonts w:ascii="Century Gothic" w:hAnsi="Century Gothic" w:cs="Arial"/>
          <w:b w:val="0"/>
          <w:bCs w:val="0"/>
          <w:color w:val="555555"/>
          <w:u w:val="single"/>
        </w:rPr>
        <w:t>TukTuk</w:t>
      </w:r>
      <w:proofErr w:type="spellEnd"/>
      <w:r w:rsidRPr="001531E9">
        <w:rPr>
          <w:rStyle w:val="Strong"/>
          <w:rFonts w:ascii="Century Gothic" w:hAnsi="Century Gothic" w:cs="Arial"/>
          <w:b w:val="0"/>
          <w:bCs w:val="0"/>
          <w:color w:val="555555"/>
          <w:u w:val="single"/>
        </w:rPr>
        <w:t xml:space="preserve"> products:</w:t>
      </w:r>
    </w:p>
    <w:p w14:paraId="1BFC5FA3" w14:textId="77777777" w:rsidR="001531E9" w:rsidRDefault="001531E9" w:rsidP="001531E9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1- https://www.indiamart.com/proddetail/shakti-three-wheels-mini-tractor-16757725962.html</w:t>
      </w:r>
    </w:p>
    <w:p w14:paraId="1D628A85" w14:textId="1E5C6A9E" w:rsidR="001531E9" w:rsidRDefault="001531E9" w:rsidP="00EA1673">
      <w:pPr>
        <w:pStyle w:val="NormalWeb"/>
        <w:shd w:val="clear" w:color="auto" w:fill="FFFFFF"/>
        <w:spacing w:before="120" w:beforeAutospacing="0" w:after="360" w:afterAutospacing="0"/>
        <w:rPr>
          <w:rFonts w:ascii="Century Gothic" w:hAnsi="Century Gothic" w:cs="Arial"/>
          <w:b/>
          <w:bCs/>
          <w:color w:val="555555"/>
        </w:rPr>
      </w:pPr>
      <w:r>
        <w:rPr>
          <w:noProof/>
        </w:rPr>
        <w:drawing>
          <wp:inline distT="0" distB="0" distL="0" distR="0" wp14:anchorId="4AD7F94F" wp14:editId="33AA0D82">
            <wp:extent cx="2218266" cy="1515101"/>
            <wp:effectExtent l="0" t="0" r="0" b="952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718" cy="151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2E1F9" w14:textId="54546F49" w:rsidR="001531E9" w:rsidRDefault="001531E9" w:rsidP="00EA1673">
      <w:pPr>
        <w:pStyle w:val="NormalWeb"/>
        <w:shd w:val="clear" w:color="auto" w:fill="FFFFFF"/>
        <w:spacing w:before="120" w:beforeAutospacing="0" w:after="360" w:afterAutospacing="0"/>
        <w:rPr>
          <w:rFonts w:ascii="Century Gothic" w:hAnsi="Century Gothic" w:cs="Arial"/>
          <w:b/>
          <w:bCs/>
          <w:color w:val="555555"/>
        </w:rPr>
      </w:pPr>
      <w:r>
        <w:rPr>
          <w:noProof/>
        </w:rPr>
        <w:drawing>
          <wp:inline distT="0" distB="0" distL="0" distR="0" wp14:anchorId="7138F3AE" wp14:editId="3B4B912A">
            <wp:extent cx="2112968" cy="1348239"/>
            <wp:effectExtent l="0" t="0" r="1905" b="444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838" cy="1353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F6FB1" w14:textId="77777777" w:rsidR="001531E9" w:rsidRDefault="001531E9" w:rsidP="001531E9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lastRenderedPageBreak/>
        <w:t> 2- </w:t>
      </w:r>
      <w:hyperlink r:id="rId127" w:history="1">
        <w:r>
          <w:rPr>
            <w:rStyle w:val="Hyperlink"/>
            <w:rFonts w:ascii="Arial" w:hAnsi="Arial" w:cs="Arial"/>
            <w:color w:val="4D90FE"/>
            <w:sz w:val="21"/>
            <w:szCs w:val="21"/>
          </w:rPr>
          <w:t>https://kishankart.com/product/mini-tractor-tractbull/</w:t>
        </w:r>
      </w:hyperlink>
    </w:p>
    <w:p w14:paraId="463E1544" w14:textId="482B73B3" w:rsidR="001531E9" w:rsidRDefault="001531E9" w:rsidP="00EA1673">
      <w:pPr>
        <w:pStyle w:val="NormalWeb"/>
        <w:shd w:val="clear" w:color="auto" w:fill="FFFFFF"/>
        <w:spacing w:before="120" w:beforeAutospacing="0" w:after="360" w:afterAutospacing="0"/>
        <w:rPr>
          <w:rFonts w:ascii="Century Gothic" w:hAnsi="Century Gothic" w:cs="Arial"/>
          <w:b/>
          <w:bCs/>
          <w:color w:val="555555"/>
        </w:rPr>
      </w:pPr>
      <w:r>
        <w:rPr>
          <w:noProof/>
        </w:rPr>
        <w:drawing>
          <wp:inline distT="0" distB="0" distL="0" distR="0" wp14:anchorId="047F8A0C" wp14:editId="2F7166E8">
            <wp:extent cx="2670808" cy="1815451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380" cy="1823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EE83A" w14:textId="66DEF8E3" w:rsidR="001531E9" w:rsidRDefault="001531E9" w:rsidP="001531E9">
      <w:pPr>
        <w:pStyle w:val="Style1"/>
        <w:numPr>
          <w:ilvl w:val="0"/>
          <w:numId w:val="16"/>
        </w:numPr>
        <w:rPr>
          <w:rStyle w:val="Strong"/>
          <w:rFonts w:cs="Arial"/>
          <w:color w:val="555555"/>
          <w:szCs w:val="24"/>
        </w:rPr>
      </w:pPr>
      <w:bookmarkStart w:id="11" w:name="_Toc125815155"/>
      <w:r>
        <w:rPr>
          <w:rStyle w:val="Strong"/>
          <w:rFonts w:cs="Arial"/>
          <w:color w:val="555555"/>
          <w:szCs w:val="24"/>
        </w:rPr>
        <w:lastRenderedPageBreak/>
        <w:t>Agriculture Machines:</w:t>
      </w:r>
      <w:bookmarkEnd w:id="11"/>
    </w:p>
    <w:p w14:paraId="12FEFAA7" w14:textId="27393062" w:rsidR="001531E9" w:rsidRDefault="001531E9" w:rsidP="001531E9">
      <w:pPr>
        <w:pStyle w:val="Style1"/>
        <w:numPr>
          <w:ilvl w:val="0"/>
          <w:numId w:val="0"/>
        </w:numPr>
        <w:ind w:left="720" w:hanging="360"/>
        <w:rPr>
          <w:rStyle w:val="Strong"/>
          <w:rFonts w:cs="Arial"/>
          <w:color w:val="555555"/>
          <w:szCs w:val="24"/>
        </w:rPr>
      </w:pPr>
      <w:bookmarkStart w:id="12" w:name="_Toc125815078"/>
      <w:bookmarkStart w:id="13" w:name="_Toc125815156"/>
      <w:r>
        <w:rPr>
          <w:rStyle w:val="Strong"/>
          <w:rFonts w:cs="Arial"/>
          <w:noProof/>
          <w:color w:val="555555"/>
        </w:rPr>
        <w:drawing>
          <wp:inline distT="0" distB="0" distL="0" distR="0" wp14:anchorId="79BDB7D8" wp14:editId="16A01355">
            <wp:extent cx="3129695" cy="189554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004" cy="189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2"/>
      <w:bookmarkEnd w:id="13"/>
    </w:p>
    <w:p w14:paraId="5801EE5A" w14:textId="650ABCF7" w:rsidR="001531E9" w:rsidRDefault="001531E9" w:rsidP="001531E9">
      <w:pPr>
        <w:pStyle w:val="Style1"/>
        <w:numPr>
          <w:ilvl w:val="0"/>
          <w:numId w:val="0"/>
        </w:numPr>
        <w:ind w:left="720" w:hanging="360"/>
        <w:rPr>
          <w:rStyle w:val="Strong"/>
          <w:rFonts w:cs="Arial"/>
          <w:color w:val="555555"/>
          <w:szCs w:val="24"/>
        </w:rPr>
      </w:pPr>
      <w:bookmarkStart w:id="14" w:name="_Toc125815079"/>
      <w:bookmarkStart w:id="15" w:name="_Toc125815157"/>
      <w:r>
        <w:rPr>
          <w:noProof/>
        </w:rPr>
        <w:drawing>
          <wp:inline distT="0" distB="0" distL="0" distR="0" wp14:anchorId="28A15122" wp14:editId="3941C4D9">
            <wp:extent cx="4264975" cy="3199505"/>
            <wp:effectExtent l="0" t="0" r="2540" b="127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285" cy="3213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4"/>
      <w:bookmarkEnd w:id="15"/>
    </w:p>
    <w:p w14:paraId="680032B5" w14:textId="11BEBF21" w:rsidR="001531E9" w:rsidRDefault="001531E9" w:rsidP="001531E9">
      <w:pPr>
        <w:pStyle w:val="Style1"/>
        <w:numPr>
          <w:ilvl w:val="0"/>
          <w:numId w:val="0"/>
        </w:numPr>
        <w:ind w:left="720" w:hanging="360"/>
        <w:rPr>
          <w:rStyle w:val="Strong"/>
          <w:rFonts w:cs="Arial"/>
          <w:color w:val="555555"/>
          <w:szCs w:val="24"/>
        </w:rPr>
      </w:pPr>
      <w:bookmarkStart w:id="16" w:name="_Toc125815080"/>
      <w:bookmarkStart w:id="17" w:name="_Toc125815158"/>
      <w:r>
        <w:rPr>
          <w:rStyle w:val="Strong"/>
          <w:rFonts w:cs="Arial"/>
          <w:noProof/>
          <w:color w:val="555555"/>
        </w:rPr>
        <w:drawing>
          <wp:inline distT="0" distB="0" distL="0" distR="0" wp14:anchorId="0E196316" wp14:editId="4C4706FE">
            <wp:extent cx="4320295" cy="2703154"/>
            <wp:effectExtent l="0" t="0" r="4445" b="254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713" cy="2708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6"/>
      <w:bookmarkEnd w:id="17"/>
    </w:p>
    <w:p w14:paraId="5DB70B29" w14:textId="0E3E1B40" w:rsidR="001531E9" w:rsidRDefault="001531E9" w:rsidP="001531E9">
      <w:pPr>
        <w:pStyle w:val="Style1"/>
        <w:numPr>
          <w:ilvl w:val="0"/>
          <w:numId w:val="0"/>
        </w:numPr>
        <w:ind w:left="720" w:hanging="360"/>
        <w:rPr>
          <w:rStyle w:val="Strong"/>
          <w:rFonts w:cs="Arial"/>
          <w:color w:val="555555"/>
          <w:szCs w:val="24"/>
        </w:rPr>
      </w:pPr>
    </w:p>
    <w:p w14:paraId="7FA81587" w14:textId="117DFA88" w:rsidR="001531E9" w:rsidRDefault="001531E9" w:rsidP="001531E9">
      <w:pPr>
        <w:pStyle w:val="Style1"/>
        <w:numPr>
          <w:ilvl w:val="0"/>
          <w:numId w:val="0"/>
        </w:numPr>
        <w:ind w:left="720" w:hanging="360"/>
        <w:rPr>
          <w:rStyle w:val="Strong"/>
          <w:rFonts w:cs="Arial"/>
          <w:color w:val="555555"/>
          <w:szCs w:val="24"/>
        </w:rPr>
      </w:pPr>
      <w:bookmarkStart w:id="18" w:name="_Toc125815081"/>
      <w:bookmarkStart w:id="19" w:name="_Toc125815159"/>
      <w:r>
        <w:rPr>
          <w:rStyle w:val="Strong"/>
          <w:rFonts w:cs="Arial"/>
          <w:noProof/>
          <w:color w:val="555555"/>
        </w:rPr>
        <w:lastRenderedPageBreak/>
        <w:drawing>
          <wp:inline distT="0" distB="0" distL="0" distR="0" wp14:anchorId="54F05C76" wp14:editId="74C1D2EE">
            <wp:extent cx="3715585" cy="2416152"/>
            <wp:effectExtent l="0" t="0" r="0" b="381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929" cy="2420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8"/>
      <w:bookmarkEnd w:id="19"/>
    </w:p>
    <w:p w14:paraId="2900F0B3" w14:textId="34EFB9BE" w:rsidR="001531E9" w:rsidRDefault="001531E9" w:rsidP="001531E9">
      <w:pPr>
        <w:pStyle w:val="Style1"/>
        <w:numPr>
          <w:ilvl w:val="0"/>
          <w:numId w:val="0"/>
        </w:numPr>
        <w:ind w:left="720" w:hanging="360"/>
        <w:rPr>
          <w:rStyle w:val="Strong"/>
          <w:rFonts w:cs="Arial"/>
          <w:color w:val="555555"/>
          <w:szCs w:val="24"/>
        </w:rPr>
      </w:pPr>
      <w:bookmarkStart w:id="20" w:name="_Toc125815082"/>
      <w:bookmarkStart w:id="21" w:name="_Toc125815160"/>
      <w:r>
        <w:rPr>
          <w:rStyle w:val="Strong"/>
          <w:rFonts w:cs="Arial"/>
          <w:noProof/>
          <w:color w:val="555555"/>
        </w:rPr>
        <w:drawing>
          <wp:inline distT="0" distB="0" distL="0" distR="0" wp14:anchorId="763FABFA" wp14:editId="4FE02A45">
            <wp:extent cx="3339603" cy="1868847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578" cy="1877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0"/>
      <w:bookmarkEnd w:id="21"/>
    </w:p>
    <w:p w14:paraId="6BB58C22" w14:textId="689379A1" w:rsidR="001531E9" w:rsidRDefault="001531E9" w:rsidP="001531E9">
      <w:pPr>
        <w:pStyle w:val="Style1"/>
        <w:numPr>
          <w:ilvl w:val="0"/>
          <w:numId w:val="0"/>
        </w:numPr>
        <w:ind w:left="720" w:hanging="360"/>
        <w:rPr>
          <w:rStyle w:val="Strong"/>
          <w:rFonts w:cs="Arial"/>
          <w:color w:val="555555"/>
          <w:szCs w:val="24"/>
        </w:rPr>
      </w:pPr>
      <w:bookmarkStart w:id="22" w:name="_Toc125815083"/>
      <w:bookmarkStart w:id="23" w:name="_Toc125815161"/>
      <w:r>
        <w:rPr>
          <w:rStyle w:val="Strong"/>
          <w:rFonts w:cs="Arial"/>
          <w:noProof/>
          <w:color w:val="555555"/>
        </w:rPr>
        <w:drawing>
          <wp:inline distT="0" distB="0" distL="0" distR="0" wp14:anchorId="0EE81FDF" wp14:editId="1DAE90F1">
            <wp:extent cx="3351385" cy="1935591"/>
            <wp:effectExtent l="0" t="0" r="1905" b="762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776" cy="1942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2"/>
      <w:bookmarkEnd w:id="23"/>
    </w:p>
    <w:p w14:paraId="5079651A" w14:textId="77777777" w:rsidR="00C85BE9" w:rsidRDefault="00C85BE9" w:rsidP="001531E9">
      <w:pPr>
        <w:pStyle w:val="Style1"/>
        <w:numPr>
          <w:ilvl w:val="0"/>
          <w:numId w:val="0"/>
        </w:numPr>
        <w:ind w:left="720" w:hanging="360"/>
        <w:rPr>
          <w:rStyle w:val="Strong"/>
          <w:rFonts w:cs="Arial"/>
          <w:color w:val="555555"/>
        </w:rPr>
      </w:pPr>
      <w:bookmarkStart w:id="24" w:name="_Toc125815084"/>
      <w:bookmarkStart w:id="25" w:name="_Toc125815162"/>
      <w:r>
        <w:rPr>
          <w:rStyle w:val="Strong"/>
          <w:rFonts w:cs="Arial"/>
          <w:noProof/>
          <w:color w:val="555555"/>
        </w:rPr>
        <w:drawing>
          <wp:inline distT="0" distB="0" distL="0" distR="0" wp14:anchorId="46A4A490" wp14:editId="3E60EF28">
            <wp:extent cx="3001635" cy="2002336"/>
            <wp:effectExtent l="0" t="0" r="889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088" cy="2008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4"/>
      <w:bookmarkEnd w:id="25"/>
      <w:r w:rsidRPr="00C85BE9">
        <w:rPr>
          <w:rStyle w:val="Strong"/>
          <w:rFonts w:cs="Arial"/>
          <w:color w:val="555555"/>
        </w:rPr>
        <w:t xml:space="preserve"> </w:t>
      </w:r>
    </w:p>
    <w:p w14:paraId="7CADF671" w14:textId="75BA5921" w:rsidR="001531E9" w:rsidRDefault="00C85BE9" w:rsidP="001531E9">
      <w:pPr>
        <w:pStyle w:val="Style1"/>
        <w:numPr>
          <w:ilvl w:val="0"/>
          <w:numId w:val="0"/>
        </w:numPr>
        <w:ind w:left="720" w:hanging="360"/>
        <w:rPr>
          <w:rStyle w:val="Strong"/>
          <w:rFonts w:cs="Arial"/>
          <w:color w:val="555555"/>
          <w:szCs w:val="24"/>
        </w:rPr>
      </w:pPr>
      <w:bookmarkStart w:id="26" w:name="_Toc125815085"/>
      <w:bookmarkStart w:id="27" w:name="_Toc125815163"/>
      <w:r>
        <w:rPr>
          <w:rStyle w:val="Strong"/>
          <w:rFonts w:cs="Arial"/>
          <w:noProof/>
          <w:color w:val="555555"/>
        </w:rPr>
        <w:lastRenderedPageBreak/>
        <w:drawing>
          <wp:inline distT="0" distB="0" distL="0" distR="0" wp14:anchorId="05AF2A7A" wp14:editId="73415057">
            <wp:extent cx="4198216" cy="2369431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7840" cy="2374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6"/>
      <w:bookmarkEnd w:id="27"/>
    </w:p>
    <w:p w14:paraId="08FA3849" w14:textId="338D3B2A" w:rsidR="00C85BE9" w:rsidRDefault="00C85BE9" w:rsidP="001531E9">
      <w:pPr>
        <w:pStyle w:val="Style1"/>
        <w:numPr>
          <w:ilvl w:val="0"/>
          <w:numId w:val="0"/>
        </w:numPr>
        <w:ind w:left="720" w:hanging="360"/>
        <w:rPr>
          <w:rStyle w:val="Strong"/>
          <w:rFonts w:cs="Arial"/>
          <w:color w:val="555555"/>
          <w:szCs w:val="24"/>
        </w:rPr>
      </w:pPr>
      <w:bookmarkStart w:id="28" w:name="_Toc125815086"/>
      <w:bookmarkStart w:id="29" w:name="_Toc125815164"/>
      <w:r>
        <w:rPr>
          <w:rStyle w:val="Strong"/>
          <w:rFonts w:cs="Arial"/>
          <w:noProof/>
          <w:color w:val="555555"/>
        </w:rPr>
        <w:drawing>
          <wp:inline distT="0" distB="0" distL="0" distR="0" wp14:anchorId="4A4C2A1A" wp14:editId="79219B42">
            <wp:extent cx="3040038" cy="2996829"/>
            <wp:effectExtent l="0" t="0" r="8255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453" cy="3002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8"/>
      <w:bookmarkEnd w:id="29"/>
    </w:p>
    <w:p w14:paraId="4C2395D2" w14:textId="30D42A88" w:rsidR="00C85BE9" w:rsidRDefault="00C85BE9" w:rsidP="001531E9">
      <w:pPr>
        <w:pStyle w:val="Style1"/>
        <w:numPr>
          <w:ilvl w:val="0"/>
          <w:numId w:val="0"/>
        </w:numPr>
        <w:ind w:left="720" w:hanging="360"/>
        <w:rPr>
          <w:rStyle w:val="Strong"/>
          <w:rFonts w:cs="Arial"/>
          <w:color w:val="555555"/>
          <w:szCs w:val="24"/>
        </w:rPr>
      </w:pPr>
      <w:bookmarkStart w:id="30" w:name="_Toc125815087"/>
      <w:bookmarkStart w:id="31" w:name="_Toc125815165"/>
      <w:r>
        <w:rPr>
          <w:rStyle w:val="Strong"/>
          <w:rFonts w:cs="Arial"/>
          <w:noProof/>
          <w:color w:val="555555"/>
        </w:rPr>
        <w:drawing>
          <wp:inline distT="0" distB="0" distL="0" distR="0" wp14:anchorId="4C9F4823" wp14:editId="7DB38DC9">
            <wp:extent cx="2470965" cy="2382780"/>
            <wp:effectExtent l="0" t="0" r="5715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469" cy="2387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30"/>
      <w:bookmarkEnd w:id="31"/>
    </w:p>
    <w:p w14:paraId="5670615F" w14:textId="6A820613" w:rsidR="00C85BE9" w:rsidRDefault="00C85BE9" w:rsidP="001531E9">
      <w:pPr>
        <w:pStyle w:val="Style1"/>
        <w:numPr>
          <w:ilvl w:val="0"/>
          <w:numId w:val="0"/>
        </w:numPr>
        <w:ind w:left="720" w:hanging="360"/>
        <w:rPr>
          <w:rStyle w:val="Strong"/>
          <w:rFonts w:cs="Arial"/>
          <w:color w:val="555555"/>
          <w:szCs w:val="24"/>
        </w:rPr>
      </w:pPr>
      <w:bookmarkStart w:id="32" w:name="_Toc125815088"/>
      <w:bookmarkStart w:id="33" w:name="_Toc125815166"/>
      <w:r>
        <w:rPr>
          <w:rStyle w:val="Strong"/>
          <w:rFonts w:cs="Arial"/>
          <w:noProof/>
          <w:color w:val="555555"/>
        </w:rPr>
        <w:lastRenderedPageBreak/>
        <w:drawing>
          <wp:inline distT="0" distB="0" distL="0" distR="0" wp14:anchorId="4522F382" wp14:editId="1343C692">
            <wp:extent cx="3597275" cy="1855470"/>
            <wp:effectExtent l="0" t="0" r="3175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275" cy="185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32"/>
      <w:bookmarkEnd w:id="33"/>
    </w:p>
    <w:p w14:paraId="6461CA31" w14:textId="77777777" w:rsidR="00C9427B" w:rsidRDefault="00C9427B" w:rsidP="00C9427B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</w:p>
    <w:p w14:paraId="064FE69A" w14:textId="7B1412AE" w:rsidR="00C9427B" w:rsidRDefault="00C9427B" w:rsidP="00C9427B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 xml:space="preserve">- Wheel </w:t>
      </w:r>
      <w:proofErr w:type="spellStart"/>
      <w:r>
        <w:rPr>
          <w:rFonts w:ascii="Arial" w:hAnsi="Arial" w:cs="Arial"/>
          <w:color w:val="555555"/>
          <w:sz w:val="21"/>
          <w:szCs w:val="21"/>
        </w:rPr>
        <w:t>chains</w:t>
      </w:r>
      <w:proofErr w:type="spellEnd"/>
      <w:r>
        <w:rPr>
          <w:rFonts w:ascii="Arial" w:hAnsi="Arial" w:cs="Arial"/>
          <w:color w:val="555555"/>
          <w:sz w:val="21"/>
          <w:szCs w:val="21"/>
        </w:rPr>
        <w:t xml:space="preserve"> for dirt roads can be used:</w:t>
      </w:r>
    </w:p>
    <w:p w14:paraId="4C1DA521" w14:textId="052A0384" w:rsidR="00C9427B" w:rsidRDefault="00C9427B" w:rsidP="00C9427B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2650D40C" wp14:editId="036EA31D">
            <wp:extent cx="3525500" cy="2202569"/>
            <wp:effectExtent l="0" t="0" r="0" b="762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750" cy="2206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DF75D" w14:textId="77777777" w:rsidR="00C9427B" w:rsidRDefault="00C9427B" w:rsidP="00C9427B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- Front and rear wheels can be replaced by this type and size of tires but the rear ones should fit the wheel cover space and drum width </w:t>
      </w:r>
    </w:p>
    <w:p w14:paraId="37D58D42" w14:textId="6D0566B1" w:rsidR="00C9427B" w:rsidRDefault="00C9427B" w:rsidP="00C9427B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3F53781D" wp14:editId="5F18F644">
            <wp:extent cx="2943433" cy="2943433"/>
            <wp:effectExtent l="0" t="0" r="9525" b="9525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691" cy="2946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19063" w14:textId="0713639E" w:rsidR="00C9427B" w:rsidRDefault="00C9427B" w:rsidP="00C9427B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lastRenderedPageBreak/>
        <w:drawing>
          <wp:inline distT="0" distB="0" distL="0" distR="0" wp14:anchorId="72A02A4E" wp14:editId="62DCC52C">
            <wp:extent cx="1609266" cy="2009010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397" cy="2014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427B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29D7A934" wp14:editId="39E27441">
            <wp:extent cx="1845164" cy="2017898"/>
            <wp:effectExtent l="0" t="0" r="3175" b="1905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346" cy="2038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CC105" w14:textId="100D526E" w:rsidR="00C9427B" w:rsidRDefault="00C9427B" w:rsidP="00C9427B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-</w:t>
      </w:r>
      <w:r>
        <w:rPr>
          <w:rFonts w:ascii="Arial" w:hAnsi="Arial" w:cs="Arial"/>
          <w:color w:val="555555"/>
          <w:sz w:val="21"/>
          <w:szCs w:val="21"/>
        </w:rPr>
        <w:t xml:space="preserve">Rear wheels from Jamal </w:t>
      </w:r>
      <w:proofErr w:type="gramStart"/>
      <w:r>
        <w:rPr>
          <w:rFonts w:ascii="Arial" w:hAnsi="Arial" w:cs="Arial"/>
          <w:color w:val="555555"/>
          <w:sz w:val="21"/>
          <w:szCs w:val="21"/>
        </w:rPr>
        <w:t>And</w:t>
      </w:r>
      <w:proofErr w:type="gramEnd"/>
      <w:r>
        <w:rPr>
          <w:rFonts w:ascii="Arial" w:hAnsi="Arial" w:cs="Arial"/>
          <w:color w:val="555555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555555"/>
          <w:sz w:val="21"/>
          <w:szCs w:val="21"/>
        </w:rPr>
        <w:t>Chaaban</w:t>
      </w:r>
      <w:proofErr w:type="spellEnd"/>
      <w:r>
        <w:rPr>
          <w:rFonts w:ascii="Arial" w:hAnsi="Arial" w:cs="Arial"/>
          <w:color w:val="555555"/>
          <w:sz w:val="21"/>
          <w:szCs w:val="21"/>
        </w:rPr>
        <w:t xml:space="preserve"> for 90$:</w:t>
      </w:r>
    </w:p>
    <w:p w14:paraId="00E8619A" w14:textId="5EDC60F2" w:rsidR="00C9427B" w:rsidRDefault="00C9427B" w:rsidP="00C9427B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04283EAA" wp14:editId="17D6BB62">
            <wp:extent cx="1944361" cy="2591271"/>
            <wp:effectExtent l="0" t="0" r="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172" cy="260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2AA88335" wp14:editId="219AEEBF">
            <wp:extent cx="3406315" cy="2555708"/>
            <wp:effectExtent l="0" t="0" r="381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1227" cy="2574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4ED2A" w14:textId="77777777" w:rsidR="00C9427B" w:rsidRDefault="00C9427B" w:rsidP="00C9427B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- Simplest Hitch design:</w:t>
      </w:r>
    </w:p>
    <w:p w14:paraId="37699841" w14:textId="77777777" w:rsidR="00C9427B" w:rsidRDefault="00C9427B" w:rsidP="00C9427B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4F2F5B16" wp14:editId="5532B979">
            <wp:extent cx="2069080" cy="2069080"/>
            <wp:effectExtent l="0" t="0" r="7620" b="762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117" cy="2075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C640E5" wp14:editId="4B776115">
            <wp:extent cx="3333606" cy="1875521"/>
            <wp:effectExtent l="0" t="0" r="635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383" cy="1877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B46C3A" wp14:editId="49BE7CE5">
            <wp:extent cx="1870529" cy="2259629"/>
            <wp:effectExtent l="0" t="0" r="0" b="762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3511" cy="2287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A8E182" wp14:editId="12B90341">
            <wp:extent cx="3023284" cy="2267071"/>
            <wp:effectExtent l="0" t="0" r="5715" b="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978" cy="2269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00924" w14:textId="5B48DCC5" w:rsidR="00C9427B" w:rsidRDefault="00C9427B" w:rsidP="00C9427B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noProof/>
        </w:rPr>
        <w:drawing>
          <wp:inline distT="0" distB="0" distL="0" distR="0" wp14:anchorId="4BE01C68" wp14:editId="6FDC16E4">
            <wp:extent cx="2078200" cy="2022359"/>
            <wp:effectExtent l="0" t="0" r="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884" cy="2024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AE9600" wp14:editId="6B5BED36">
            <wp:extent cx="2002493" cy="2002493"/>
            <wp:effectExtent l="0" t="0" r="0" b="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282" cy="2009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BD5E23" wp14:editId="74382006">
            <wp:extent cx="2078558" cy="2075755"/>
            <wp:effectExtent l="0" t="0" r="0" b="127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621" cy="2091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D119FD" wp14:editId="2F43FDF1">
            <wp:extent cx="2065191" cy="2062406"/>
            <wp:effectExtent l="0" t="0" r="0" b="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088" cy="2075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DEDE5F" wp14:editId="4C6E3B58">
            <wp:extent cx="2325027" cy="2321892"/>
            <wp:effectExtent l="0" t="0" r="0" b="254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699" cy="233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05A5B9" wp14:editId="27C4802B">
            <wp:extent cx="3122515" cy="2342733"/>
            <wp:effectExtent l="0" t="0" r="1905" b="635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412" cy="2347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B3816C" wp14:editId="13BFE359">
            <wp:extent cx="2823293" cy="2823293"/>
            <wp:effectExtent l="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396" cy="2825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78F68E" wp14:editId="685CFFDE">
            <wp:extent cx="2856865" cy="2856865"/>
            <wp:effectExtent l="0" t="0" r="635" b="635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865" cy="285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A75F8" w14:textId="77777777" w:rsidR="00B10D03" w:rsidRDefault="00B10D03" w:rsidP="00B10D03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- Solar panels used: </w:t>
      </w:r>
    </w:p>
    <w:p w14:paraId="154A5C58" w14:textId="21D8F22F" w:rsidR="00C9427B" w:rsidRDefault="00B10D03" w:rsidP="00C9427B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5BE1DB85" wp14:editId="6031D42C">
            <wp:extent cx="1721144" cy="3056899"/>
            <wp:effectExtent l="0" t="0" r="0" b="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866" cy="3093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5F875" w14:textId="77777777" w:rsidR="00B10D03" w:rsidRDefault="00B10D03" w:rsidP="00B10D03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lastRenderedPageBreak/>
        <w:t>- Overview, Requirements lists:</w:t>
      </w:r>
    </w:p>
    <w:p w14:paraId="1ACFBE5B" w14:textId="630E9259" w:rsidR="00B10D03" w:rsidRDefault="00B10D03" w:rsidP="00C9427B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4E887668" wp14:editId="4825B819">
            <wp:extent cx="2207257" cy="2950108"/>
            <wp:effectExtent l="0" t="0" r="3175" b="3175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767" cy="2958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0D03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18EE1C2D" wp14:editId="13D1C1C6">
            <wp:extent cx="2167059" cy="3851696"/>
            <wp:effectExtent l="0" t="4128" r="953" b="952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78842" cy="38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158F8" w14:textId="000AA53E" w:rsidR="00B10D03" w:rsidRDefault="00B10D03" w:rsidP="00C9427B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7F3416FC" wp14:editId="76B19A14">
            <wp:extent cx="2232227" cy="2983480"/>
            <wp:effectExtent l="0" t="0" r="0" b="762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292" cy="299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0D03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4C958FB2" wp14:editId="0D1E179E">
            <wp:extent cx="2241857" cy="2996352"/>
            <wp:effectExtent l="0" t="0" r="6350" b="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635" cy="3009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9825A" w14:textId="75D233A2" w:rsidR="00B10D03" w:rsidRDefault="00B10D03" w:rsidP="00B10D03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256C8473" wp14:editId="6AC1D00C">
            <wp:extent cx="3150504" cy="2142499"/>
            <wp:effectExtent l="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383" cy="2151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215DEAA9" wp14:editId="01E3EA41">
            <wp:extent cx="2929345" cy="2122476"/>
            <wp:effectExtent l="0" t="0" r="4445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452" cy="212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3B8DA" w14:textId="78032086" w:rsidR="00C93350" w:rsidRDefault="00C93350" w:rsidP="00B10D03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lastRenderedPageBreak/>
        <w:t xml:space="preserve">Project </w:t>
      </w:r>
      <w:proofErr w:type="gramStart"/>
      <w:r>
        <w:rPr>
          <w:rFonts w:ascii="Arial" w:hAnsi="Arial" w:cs="Arial"/>
          <w:color w:val="555555"/>
          <w:sz w:val="21"/>
          <w:szCs w:val="21"/>
        </w:rPr>
        <w:t>Planning :</w:t>
      </w:r>
      <w:proofErr w:type="gramEnd"/>
      <w:r>
        <w:rPr>
          <w:rFonts w:ascii="Arial" w:hAnsi="Arial" w:cs="Arial"/>
          <w:color w:val="555555"/>
          <w:sz w:val="21"/>
          <w:szCs w:val="21"/>
        </w:rPr>
        <w:t xml:space="preserve"> </w:t>
      </w:r>
    </w:p>
    <w:p w14:paraId="2B039D6E" w14:textId="5D6BF163" w:rsidR="00B30933" w:rsidRDefault="00B30933" w:rsidP="00B10D03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Project presentation:</w:t>
      </w:r>
    </w:p>
    <w:p w14:paraId="5E9FCD9F" w14:textId="53D0E319" w:rsidR="00B30933" w:rsidRPr="00657498" w:rsidRDefault="00B30933" w:rsidP="00B10D03">
      <w:pPr>
        <w:pStyle w:val="NormalWeb"/>
        <w:shd w:val="clear" w:color="auto" w:fill="FFFFFF"/>
        <w:spacing w:before="120" w:beforeAutospacing="0" w:after="360" w:afterAutospacing="0"/>
        <w:rPr>
          <w:rFonts w:ascii="Century Gothic" w:hAnsi="Century Gothic" w:cs="Arial"/>
          <w:color w:val="555555"/>
          <w:sz w:val="21"/>
          <w:szCs w:val="21"/>
        </w:rPr>
      </w:pPr>
      <w:r w:rsidRPr="00657498">
        <w:rPr>
          <w:rFonts w:ascii="Century Gothic" w:hAnsi="Century Gothic"/>
        </w:rPr>
        <w:t>Plan</w:t>
      </w:r>
    </w:p>
    <w:p w14:paraId="4BD9D020" w14:textId="153008A6" w:rsidR="00B30933" w:rsidRDefault="00B30933" w:rsidP="00B10D03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object w:dxaOrig="1520" w:dyaOrig="985" w14:anchorId="67006503">
          <v:shape id="_x0000_i1634" type="#_x0000_t75" style="width:76pt;height:49.25pt" o:ole="">
            <v:imagedata r:id="rId165" o:title=""/>
          </v:shape>
          <o:OLEObject Type="Embed" ProgID="Package" ShapeID="_x0000_i1634" DrawAspect="Icon" ObjectID="_1736428147" r:id="rId166"/>
        </w:object>
      </w:r>
    </w:p>
    <w:p w14:paraId="5DD91F6D" w14:textId="1FB95C94" w:rsidR="00B10D03" w:rsidRDefault="00B10D03" w:rsidP="00B10D03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51A1D826" wp14:editId="3BDF97B6">
            <wp:extent cx="4427606" cy="3070248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0666" cy="307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155A3" w14:textId="59FA4A28" w:rsidR="00B10D03" w:rsidRDefault="006F64AB" w:rsidP="00B10D03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26696D13" wp14:editId="2905DB7A">
            <wp:extent cx="6712733" cy="1588520"/>
            <wp:effectExtent l="0" t="0" r="0" b="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9771" cy="1592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3555D" w14:textId="77777777" w:rsidR="006F64AB" w:rsidRDefault="006F64AB" w:rsidP="006F64AB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 xml:space="preserve">- Supplier for Tractor parts in </w:t>
      </w:r>
      <w:proofErr w:type="spellStart"/>
      <w:r>
        <w:rPr>
          <w:rFonts w:ascii="Arial" w:hAnsi="Arial" w:cs="Arial"/>
          <w:color w:val="555555"/>
          <w:sz w:val="21"/>
          <w:szCs w:val="21"/>
        </w:rPr>
        <w:t>tripoli</w:t>
      </w:r>
      <w:proofErr w:type="spellEnd"/>
      <w:r>
        <w:rPr>
          <w:rFonts w:ascii="Arial" w:hAnsi="Arial" w:cs="Arial"/>
          <w:color w:val="555555"/>
          <w:sz w:val="21"/>
          <w:szCs w:val="21"/>
        </w:rPr>
        <w:t>:</w:t>
      </w:r>
    </w:p>
    <w:p w14:paraId="71FBC382" w14:textId="345D2667" w:rsidR="006F64AB" w:rsidRDefault="006F64AB" w:rsidP="00B10D03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lastRenderedPageBreak/>
        <w:drawing>
          <wp:inline distT="0" distB="0" distL="0" distR="0" wp14:anchorId="6BD75806" wp14:editId="408A4C2F">
            <wp:extent cx="3030201" cy="2719863"/>
            <wp:effectExtent l="0" t="0" r="0" b="4445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636" cy="2721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70439" w14:textId="58239644" w:rsidR="006F64AB" w:rsidRDefault="00210E0F" w:rsidP="00210E0F">
      <w:pPr>
        <w:pStyle w:val="Style1"/>
        <w:numPr>
          <w:ilvl w:val="0"/>
          <w:numId w:val="20"/>
        </w:numPr>
      </w:pPr>
      <w:bookmarkStart w:id="34" w:name="_Toc125815167"/>
      <w:r>
        <w:t xml:space="preserve">Mechanical </w:t>
      </w:r>
      <w:r w:rsidR="00C93350">
        <w:t>design</w:t>
      </w:r>
      <w:r>
        <w:t>:</w:t>
      </w:r>
      <w:bookmarkEnd w:id="34"/>
    </w:p>
    <w:p w14:paraId="75E6B7C8" w14:textId="77777777" w:rsidR="00210E0F" w:rsidRDefault="00210E0F" w:rsidP="00210E0F">
      <w:pPr>
        <w:pStyle w:val="Style1"/>
        <w:numPr>
          <w:ilvl w:val="0"/>
          <w:numId w:val="0"/>
        </w:numPr>
        <w:ind w:left="720" w:hanging="360"/>
      </w:pPr>
    </w:p>
    <w:p w14:paraId="055AB409" w14:textId="0B90392E" w:rsidR="00C93350" w:rsidRDefault="00C93350" w:rsidP="00C93350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proofErr w:type="spellStart"/>
      <w:r>
        <w:rPr>
          <w:rFonts w:ascii="Arial" w:hAnsi="Arial" w:cs="Arial"/>
          <w:color w:val="555555"/>
          <w:sz w:val="21"/>
          <w:szCs w:val="21"/>
        </w:rPr>
        <w:t>FreeCAD</w:t>
      </w:r>
      <w:proofErr w:type="spellEnd"/>
      <w:r>
        <w:rPr>
          <w:rFonts w:ascii="Arial" w:hAnsi="Arial" w:cs="Arial"/>
          <w:color w:val="555555"/>
          <w:sz w:val="21"/>
          <w:szCs w:val="21"/>
        </w:rPr>
        <w:t xml:space="preserve"> design of the agriculture tuktuk </w:t>
      </w:r>
    </w:p>
    <w:p w14:paraId="73B4885F" w14:textId="77777777" w:rsidR="00C93350" w:rsidRDefault="00C93350" w:rsidP="00C93350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17-22-2022 drawing:</w:t>
      </w:r>
    </w:p>
    <w:p w14:paraId="36EE5847" w14:textId="46C9C986" w:rsidR="00C93350" w:rsidRDefault="00C93350" w:rsidP="00C93350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59D6181F" wp14:editId="7F1A0BEA">
            <wp:extent cx="3669901" cy="2629734"/>
            <wp:effectExtent l="0" t="0" r="6985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3954" cy="2632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335AA9" w14:textId="77777777" w:rsidR="00C93350" w:rsidRDefault="00C93350" w:rsidP="00C93350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 xml:space="preserve">28-11-22 </w:t>
      </w:r>
      <w:proofErr w:type="spellStart"/>
      <w:r>
        <w:rPr>
          <w:rFonts w:ascii="Arial" w:hAnsi="Arial" w:cs="Arial"/>
          <w:color w:val="555555"/>
          <w:sz w:val="21"/>
          <w:szCs w:val="21"/>
        </w:rPr>
        <w:t>E_TukTuk</w:t>
      </w:r>
      <w:proofErr w:type="spellEnd"/>
      <w:r>
        <w:rPr>
          <w:rFonts w:ascii="Arial" w:hAnsi="Arial" w:cs="Arial"/>
          <w:color w:val="555555"/>
          <w:sz w:val="21"/>
          <w:szCs w:val="21"/>
        </w:rPr>
        <w:t xml:space="preserve"> with solar panel stand:</w:t>
      </w:r>
    </w:p>
    <w:p w14:paraId="4644E163" w14:textId="15203720" w:rsidR="00C93350" w:rsidRDefault="00C93350" w:rsidP="00C93350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lastRenderedPageBreak/>
        <w:drawing>
          <wp:inline distT="0" distB="0" distL="0" distR="0" wp14:anchorId="12C038EC" wp14:editId="7EF0648A">
            <wp:extent cx="3670476" cy="3010178"/>
            <wp:effectExtent l="0" t="0" r="6350" b="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916" cy="3015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F72B0" w14:textId="35178E5D" w:rsidR="00C93350" w:rsidRDefault="00C93350" w:rsidP="00C93350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57CAC232" wp14:editId="5C65CA3A">
            <wp:extent cx="3363246" cy="2382779"/>
            <wp:effectExtent l="0" t="0" r="8890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680" cy="2384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203EF" w14:textId="77777777" w:rsidR="00C93350" w:rsidRDefault="00C93350" w:rsidP="00C93350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 xml:space="preserve">30-11-22 </w:t>
      </w:r>
      <w:proofErr w:type="spellStart"/>
      <w:r>
        <w:rPr>
          <w:rFonts w:ascii="Arial" w:hAnsi="Arial" w:cs="Arial"/>
          <w:color w:val="555555"/>
          <w:sz w:val="21"/>
          <w:szCs w:val="21"/>
        </w:rPr>
        <w:t>E_TukTuk</w:t>
      </w:r>
      <w:proofErr w:type="spellEnd"/>
      <w:r>
        <w:rPr>
          <w:rFonts w:ascii="Arial" w:hAnsi="Arial" w:cs="Arial"/>
          <w:color w:val="555555"/>
          <w:sz w:val="21"/>
          <w:szCs w:val="21"/>
        </w:rPr>
        <w:t xml:space="preserve"> with solar panel stand and hitch handle:</w:t>
      </w:r>
    </w:p>
    <w:p w14:paraId="63BD464C" w14:textId="296FC759" w:rsidR="00C93350" w:rsidRDefault="00C93350" w:rsidP="00C93350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60DD48E2" wp14:editId="1EE988DF">
            <wp:extent cx="3618847" cy="2402803"/>
            <wp:effectExtent l="0" t="0" r="127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6858" cy="2408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F654B" w14:textId="6C0D5CF3" w:rsidR="00C93350" w:rsidRDefault="00C93350" w:rsidP="00C93350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lastRenderedPageBreak/>
        <w:drawing>
          <wp:inline distT="0" distB="0" distL="0" distR="0" wp14:anchorId="222F0F38" wp14:editId="11827A99">
            <wp:extent cx="3577506" cy="2910551"/>
            <wp:effectExtent l="0" t="0" r="4445" b="4445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8062" cy="2919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794B1" w14:textId="77777777" w:rsidR="00C93350" w:rsidRDefault="00C93350" w:rsidP="00C93350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 xml:space="preserve">5-12-22 </w:t>
      </w:r>
      <w:proofErr w:type="spellStart"/>
      <w:r>
        <w:rPr>
          <w:rFonts w:ascii="Arial" w:hAnsi="Arial" w:cs="Arial"/>
          <w:color w:val="555555"/>
          <w:sz w:val="21"/>
          <w:szCs w:val="21"/>
        </w:rPr>
        <w:t>E_TukTuk</w:t>
      </w:r>
      <w:proofErr w:type="spellEnd"/>
      <w:r>
        <w:rPr>
          <w:rFonts w:ascii="Arial" w:hAnsi="Arial" w:cs="Arial"/>
          <w:color w:val="555555"/>
          <w:sz w:val="21"/>
          <w:szCs w:val="21"/>
        </w:rPr>
        <w:t>:</w:t>
      </w:r>
    </w:p>
    <w:p w14:paraId="57B3CB77" w14:textId="0309988A" w:rsidR="00C93350" w:rsidRDefault="00C93350" w:rsidP="00C93350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0684007A" wp14:editId="37ABB777">
            <wp:extent cx="3373552" cy="2369431"/>
            <wp:effectExtent l="0" t="0" r="0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026" cy="2371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CB001" w14:textId="77777777" w:rsidR="00C93350" w:rsidRDefault="00C93350" w:rsidP="00C93350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17-12-</w:t>
      </w:r>
      <w:proofErr w:type="gramStart"/>
      <w:r>
        <w:rPr>
          <w:rFonts w:ascii="Arial" w:hAnsi="Arial" w:cs="Arial"/>
          <w:color w:val="555555"/>
          <w:sz w:val="21"/>
          <w:szCs w:val="21"/>
        </w:rPr>
        <w:t>22 :</w:t>
      </w:r>
      <w:proofErr w:type="gramEnd"/>
    </w:p>
    <w:p w14:paraId="222DA514" w14:textId="15926934" w:rsidR="00C93350" w:rsidRDefault="00C93350" w:rsidP="00C93350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50C40C33" wp14:editId="78F78FA5">
            <wp:extent cx="3390553" cy="2382779"/>
            <wp:effectExtent l="0" t="0" r="635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102" cy="238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A9EA6" w14:textId="78868BA8" w:rsidR="00C93350" w:rsidRDefault="00C93350" w:rsidP="00C93350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lastRenderedPageBreak/>
        <w:drawing>
          <wp:inline distT="0" distB="0" distL="0" distR="0" wp14:anchorId="3E77B217" wp14:editId="517618B9">
            <wp:extent cx="3400131" cy="2376105"/>
            <wp:effectExtent l="0" t="0" r="0" b="5715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762" cy="238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23C18" w14:textId="77777777" w:rsidR="00C93350" w:rsidRDefault="00C93350" w:rsidP="00C93350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 xml:space="preserve">19-12-22 </w:t>
      </w:r>
      <w:proofErr w:type="spellStart"/>
      <w:r>
        <w:rPr>
          <w:rFonts w:ascii="Arial" w:hAnsi="Arial" w:cs="Arial"/>
          <w:color w:val="555555"/>
          <w:sz w:val="21"/>
          <w:szCs w:val="21"/>
        </w:rPr>
        <w:t>E_TukTuk</w:t>
      </w:r>
      <w:proofErr w:type="spellEnd"/>
      <w:r>
        <w:rPr>
          <w:rFonts w:ascii="Arial" w:hAnsi="Arial" w:cs="Arial"/>
          <w:color w:val="555555"/>
          <w:sz w:val="21"/>
          <w:szCs w:val="21"/>
        </w:rPr>
        <w:t xml:space="preserve"> with solar panel stand:</w:t>
      </w:r>
    </w:p>
    <w:p w14:paraId="1878ECB7" w14:textId="283BF85B" w:rsidR="00C93350" w:rsidRDefault="00C93350" w:rsidP="00C93350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752262C7" wp14:editId="1EE3EE92">
            <wp:extent cx="2831603" cy="2195895"/>
            <wp:effectExtent l="0" t="0" r="6985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686" cy="219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3688597E" wp14:editId="4A069F2A">
            <wp:extent cx="2890128" cy="2182213"/>
            <wp:effectExtent l="0" t="0" r="5715" b="889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69" cy="2191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37834" w14:textId="7C897FAC" w:rsidR="00C93350" w:rsidRDefault="00C93350" w:rsidP="00C93350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004536E8" wp14:editId="4133519F">
            <wp:extent cx="2689804" cy="2477445"/>
            <wp:effectExtent l="0" t="0" r="0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495" cy="2495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3350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3DA2C454" wp14:editId="2F22C32B">
            <wp:extent cx="3091521" cy="2475718"/>
            <wp:effectExtent l="0" t="0" r="0" b="127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507" cy="2490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1115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198"/>
        <w:gridCol w:w="917"/>
      </w:tblGrid>
      <w:tr w:rsidR="00C93350" w:rsidRPr="00C93350" w14:paraId="4BE701E0" w14:textId="77777777" w:rsidTr="00C93350">
        <w:tc>
          <w:tcPr>
            <w:tcW w:w="0" w:type="auto"/>
            <w:tcBorders>
              <w:bottom w:val="single" w:sz="6" w:space="0" w:color="E5E5E5"/>
            </w:tcBorders>
            <w:shd w:val="clear" w:color="auto" w:fill="FBFBFB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62CCDBE9" w14:textId="4A8FF89C" w:rsidR="00C93350" w:rsidRPr="00C93350" w:rsidRDefault="00C93350" w:rsidP="00C93350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proofErr w:type="spellStart"/>
            <w:r w:rsidRPr="00C93350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E_TukTuk</w:t>
            </w:r>
            <w:proofErr w:type="spellEnd"/>
            <w:r w:rsidRPr="00C93350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 xml:space="preserve"> with solar panel stand:</w:t>
            </w:r>
          </w:p>
        </w:tc>
        <w:tc>
          <w:tcPr>
            <w:tcW w:w="0" w:type="auto"/>
            <w:tcBorders>
              <w:bottom w:val="single" w:sz="6" w:space="0" w:color="E5E5E5"/>
            </w:tcBorders>
            <w:shd w:val="clear" w:color="auto" w:fill="FBFBFB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681D6CE2" w14:textId="77777777" w:rsidR="00C93350" w:rsidRPr="00C93350" w:rsidRDefault="00C93350" w:rsidP="00C93350">
            <w:pPr>
              <w:tabs>
                <w:tab w:val="clear" w:pos="1985"/>
              </w:tabs>
              <w:spacing w:after="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</w:p>
        </w:tc>
      </w:tr>
    </w:tbl>
    <w:p w14:paraId="41F3D36F" w14:textId="118D2017" w:rsidR="00C93350" w:rsidRDefault="00C93350" w:rsidP="00C93350">
      <w:pPr>
        <w:pStyle w:val="NormalWeb"/>
        <w:shd w:val="clear" w:color="auto" w:fill="FFFFFF"/>
        <w:spacing w:before="120" w:beforeAutospacing="0" w:after="360" w:afterAutospacing="0"/>
      </w:pPr>
      <w:r>
        <w:object w:dxaOrig="1520" w:dyaOrig="985" w14:anchorId="63C2493A">
          <v:shape id="_x0000_i1632" type="#_x0000_t75" style="width:76pt;height:49.25pt" o:ole="">
            <v:imagedata r:id="rId182" o:title=""/>
          </v:shape>
          <o:OLEObject Type="Embed" ProgID="Package" ShapeID="_x0000_i1632" DrawAspect="Icon" ObjectID="_1736428148" r:id="rId183"/>
        </w:object>
      </w:r>
    </w:p>
    <w:tbl>
      <w:tblPr>
        <w:tblW w:w="11115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281"/>
        <w:gridCol w:w="1834"/>
      </w:tblGrid>
      <w:tr w:rsidR="00C93350" w:rsidRPr="00C93350" w14:paraId="6414CDB2" w14:textId="77777777" w:rsidTr="00C93350">
        <w:tc>
          <w:tcPr>
            <w:tcW w:w="0" w:type="auto"/>
            <w:tcBorders>
              <w:bottom w:val="single" w:sz="6" w:space="0" w:color="E5E5E5"/>
            </w:tcBorders>
            <w:shd w:val="clear" w:color="auto" w:fill="FBFBFB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7AD74561" w14:textId="77777777" w:rsidR="00C93350" w:rsidRPr="00C93350" w:rsidRDefault="00C93350" w:rsidP="00C93350">
            <w:pPr>
              <w:tabs>
                <w:tab w:val="clear" w:pos="1985"/>
              </w:tabs>
              <w:spacing w:before="120" w:after="12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  <w:r w:rsidRPr="00C93350"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  <w:t>Hitch Design </w:t>
            </w:r>
          </w:p>
        </w:tc>
        <w:tc>
          <w:tcPr>
            <w:tcW w:w="0" w:type="auto"/>
            <w:tcBorders>
              <w:bottom w:val="single" w:sz="6" w:space="0" w:color="E5E5E5"/>
            </w:tcBorders>
            <w:shd w:val="clear" w:color="auto" w:fill="FBFBFB"/>
            <w:tcMar>
              <w:top w:w="120" w:type="dxa"/>
              <w:left w:w="150" w:type="dxa"/>
              <w:bottom w:w="120" w:type="dxa"/>
              <w:right w:w="150" w:type="dxa"/>
            </w:tcMar>
            <w:vAlign w:val="center"/>
            <w:hideMark/>
          </w:tcPr>
          <w:p w14:paraId="2F8D8ADB" w14:textId="77777777" w:rsidR="00C93350" w:rsidRPr="00C93350" w:rsidRDefault="00C93350" w:rsidP="00C93350">
            <w:pPr>
              <w:tabs>
                <w:tab w:val="clear" w:pos="1985"/>
              </w:tabs>
              <w:spacing w:after="0" w:line="240" w:lineRule="auto"/>
              <w:jc w:val="left"/>
              <w:rPr>
                <w:rFonts w:ascii="Arial" w:hAnsi="Arial" w:cs="Arial"/>
                <w:color w:val="555555"/>
                <w:sz w:val="21"/>
                <w:szCs w:val="21"/>
                <w:lang w:val="en-US" w:eastAsia="en-US"/>
              </w:rPr>
            </w:pPr>
          </w:p>
        </w:tc>
      </w:tr>
    </w:tbl>
    <w:p w14:paraId="29BCB3A8" w14:textId="3DE3436B" w:rsidR="00FB3D70" w:rsidRDefault="00FB3D70" w:rsidP="00C93350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4F856826" wp14:editId="461BCEC5">
            <wp:extent cx="2881579" cy="3170365"/>
            <wp:effectExtent l="0" t="0" r="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124" cy="3177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B3D70">
        <w:t xml:space="preserve"> </w:t>
      </w:r>
      <w:r>
        <w:rPr>
          <w:noProof/>
        </w:rPr>
        <w:drawing>
          <wp:inline distT="0" distB="0" distL="0" distR="0" wp14:anchorId="1B68C3EE" wp14:editId="462E7D0C">
            <wp:extent cx="2235941" cy="3180004"/>
            <wp:effectExtent l="0" t="0" r="0" b="1905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374" cy="3189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45367" w14:textId="2ACE80D1" w:rsidR="00FB3D70" w:rsidRDefault="00FB3D70" w:rsidP="00FB3D70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7B27B176" wp14:editId="60C02A77">
            <wp:extent cx="5179089" cy="3083597"/>
            <wp:effectExtent l="0" t="0" r="2540" b="254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69" cy="3089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977D9" w14:textId="55D7A2B8" w:rsidR="00FB3D70" w:rsidRPr="00CD0E3F" w:rsidRDefault="00C93350" w:rsidP="00CD0E3F">
      <w:pPr>
        <w:pStyle w:val="NormalWeb"/>
        <w:shd w:val="clear" w:color="auto" w:fill="FFFFFF"/>
        <w:spacing w:before="120" w:beforeAutospacing="0" w:after="360" w:afterAutospacing="0"/>
      </w:pPr>
      <w:r>
        <w:object w:dxaOrig="1520" w:dyaOrig="985" w14:anchorId="4902B1D3">
          <v:shape id="_x0000_i1633" type="#_x0000_t75" style="width:76pt;height:49.25pt" o:ole="">
            <v:imagedata r:id="rId187" o:title=""/>
          </v:shape>
          <o:OLEObject Type="Embed" ProgID="Package" ShapeID="_x0000_i1633" DrawAspect="Icon" ObjectID="_1736428149" r:id="rId188"/>
        </w:object>
      </w:r>
    </w:p>
    <w:p w14:paraId="18786745" w14:textId="77D69CBE" w:rsidR="00FB3D70" w:rsidRDefault="00FB3D70" w:rsidP="00FB3D70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lastRenderedPageBreak/>
        <w:t>Front wheel rim disc design:</w:t>
      </w:r>
    </w:p>
    <w:p w14:paraId="7F481F4E" w14:textId="1312B739" w:rsidR="002940A0" w:rsidRDefault="002940A0" w:rsidP="00FB3D70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This disk is designed to fit the agriculture front rim</w:t>
      </w:r>
    </w:p>
    <w:p w14:paraId="766E1B58" w14:textId="03AF8A02" w:rsidR="00FB3D70" w:rsidRDefault="00FB3D70" w:rsidP="00C93350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5D3E0392" wp14:editId="26321B33">
            <wp:extent cx="2894916" cy="2389454"/>
            <wp:effectExtent l="0" t="0" r="1270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755" cy="239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B3D70">
        <w:t xml:space="preserve"> </w:t>
      </w:r>
      <w:r>
        <w:rPr>
          <w:noProof/>
        </w:rPr>
        <w:drawing>
          <wp:inline distT="0" distB="0" distL="0" distR="0" wp14:anchorId="5A51D0BD" wp14:editId="30D7E20C">
            <wp:extent cx="3007239" cy="1982312"/>
            <wp:effectExtent l="0" t="0" r="3175" b="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918" cy="1991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E22A8" w14:textId="641D3EC5" w:rsidR="00FB3D70" w:rsidRDefault="00FB3D70" w:rsidP="00C93350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3EC5ADDE" wp14:editId="51E0B219">
            <wp:extent cx="2887432" cy="2255965"/>
            <wp:effectExtent l="0" t="0" r="8255" b="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552" cy="2266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B3D70">
        <w:t xml:space="preserve"> </w:t>
      </w:r>
      <w:r>
        <w:rPr>
          <w:noProof/>
        </w:rPr>
        <w:drawing>
          <wp:inline distT="0" distB="0" distL="0" distR="0" wp14:anchorId="027AD747" wp14:editId="09F7A492">
            <wp:extent cx="2879917" cy="1515101"/>
            <wp:effectExtent l="0" t="0" r="0" b="9525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668" cy="1518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E0360" w14:textId="690D54FF" w:rsidR="00553E3C" w:rsidRDefault="00553E3C" w:rsidP="00C93350">
      <w:pPr>
        <w:pStyle w:val="NormalWeb"/>
        <w:shd w:val="clear" w:color="auto" w:fill="FFFFFF"/>
        <w:spacing w:before="120" w:beforeAutospacing="0" w:after="360" w:afterAutospacing="0"/>
      </w:pPr>
    </w:p>
    <w:p w14:paraId="3F82A4CF" w14:textId="43620EAD" w:rsidR="00553E3C" w:rsidRDefault="00553E3C" w:rsidP="00CD0E3F">
      <w:pPr>
        <w:pStyle w:val="Style1"/>
        <w:numPr>
          <w:ilvl w:val="0"/>
          <w:numId w:val="20"/>
        </w:numPr>
      </w:pPr>
      <w:bookmarkStart w:id="35" w:name="_Toc125815168"/>
      <w:r>
        <w:t>Mechanical Realization:</w:t>
      </w:r>
      <w:bookmarkEnd w:id="35"/>
      <w:r>
        <w:t xml:space="preserve"> </w:t>
      </w:r>
    </w:p>
    <w:p w14:paraId="1941A61C" w14:textId="04EFCA58" w:rsidR="00553E3C" w:rsidRDefault="00AF3C2A" w:rsidP="00C93350">
      <w:pPr>
        <w:pStyle w:val="NormalWeb"/>
        <w:shd w:val="clear" w:color="auto" w:fill="FFFFFF"/>
        <w:spacing w:before="120" w:beforeAutospacing="0" w:after="360" w:afterAutospacing="0"/>
      </w:pPr>
      <w:r>
        <w:t xml:space="preserve">1 </w:t>
      </w:r>
      <w:r w:rsidR="00553E3C">
        <w:t xml:space="preserve">Testing stand: </w:t>
      </w:r>
    </w:p>
    <w:p w14:paraId="48E8BBB7" w14:textId="6803A057" w:rsidR="00553E3C" w:rsidRDefault="00553E3C" w:rsidP="00C93350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68387249" wp14:editId="56CF17CB">
            <wp:extent cx="2755859" cy="1548473"/>
            <wp:effectExtent l="0" t="0" r="6985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819" cy="1554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3E3C">
        <w:t xml:space="preserve"> </w:t>
      </w:r>
      <w:r>
        <w:rPr>
          <w:noProof/>
        </w:rPr>
        <w:drawing>
          <wp:inline distT="0" distB="0" distL="0" distR="0" wp14:anchorId="41CE984E" wp14:editId="2C4A76F3">
            <wp:extent cx="2059804" cy="1568306"/>
            <wp:effectExtent l="0" t="0" r="0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794" cy="1576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B0F48" w14:textId="16283AC6" w:rsidR="00553E3C" w:rsidRDefault="00553E3C" w:rsidP="00C93350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lastRenderedPageBreak/>
        <w:drawing>
          <wp:inline distT="0" distB="0" distL="0" distR="0" wp14:anchorId="345CAF81" wp14:editId="5C89B9DC">
            <wp:extent cx="2972870" cy="2229267"/>
            <wp:effectExtent l="0" t="0" r="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638" cy="224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3E3C">
        <w:t xml:space="preserve"> </w:t>
      </w:r>
      <w:r>
        <w:rPr>
          <w:noProof/>
        </w:rPr>
        <w:drawing>
          <wp:inline distT="0" distB="0" distL="0" distR="0" wp14:anchorId="49726031" wp14:editId="2CEE93EE">
            <wp:extent cx="2999572" cy="2249290"/>
            <wp:effectExtent l="0" t="0" r="0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312" cy="2265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38962" w14:textId="4F256022" w:rsidR="00553E3C" w:rsidRDefault="00553E3C" w:rsidP="00C93350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17C02EAD" wp14:editId="4544D0F4">
            <wp:extent cx="2919020" cy="2188888"/>
            <wp:effectExtent l="0" t="0" r="0" b="1905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48" cy="2200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3E3C">
        <w:t xml:space="preserve"> </w:t>
      </w:r>
      <w:r>
        <w:rPr>
          <w:noProof/>
        </w:rPr>
        <w:drawing>
          <wp:inline distT="0" distB="0" distL="0" distR="0" wp14:anchorId="57C33F0F" wp14:editId="5812AF20">
            <wp:extent cx="3123644" cy="2215944"/>
            <wp:effectExtent l="0" t="0" r="635" b="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507" cy="223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5E718" w14:textId="188667D3" w:rsidR="00553E3C" w:rsidRDefault="00553E3C" w:rsidP="00C93350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038241A9" wp14:editId="0543E159">
            <wp:extent cx="3702736" cy="2776572"/>
            <wp:effectExtent l="0" t="0" r="0" b="508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9031" cy="2781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9CE35" w14:textId="4180A6A7" w:rsidR="00553E3C" w:rsidRDefault="00553E3C" w:rsidP="00C93350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lastRenderedPageBreak/>
        <w:drawing>
          <wp:inline distT="0" distB="0" distL="0" distR="0" wp14:anchorId="6B9DEE2E" wp14:editId="50F038DB">
            <wp:extent cx="3711638" cy="2783247"/>
            <wp:effectExtent l="0" t="0" r="3175" b="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0192" cy="2789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63D73" w14:textId="1EEAF15D" w:rsidR="00553E3C" w:rsidRDefault="00553E3C" w:rsidP="00C93350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2EA25712" wp14:editId="0DD63C39">
            <wp:extent cx="3860814" cy="2896712"/>
            <wp:effectExtent l="0" t="0" r="6350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308" cy="2906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950AD" w14:textId="4603F328" w:rsidR="00AF3C2A" w:rsidRDefault="00AF3C2A" w:rsidP="00D76C45">
      <w:pPr>
        <w:pStyle w:val="Style1"/>
      </w:pPr>
      <w:bookmarkStart w:id="36" w:name="_Toc125815169"/>
      <w:r>
        <w:t>Work Plan Update :</w:t>
      </w:r>
      <w:bookmarkEnd w:id="36"/>
    </w:p>
    <w:p w14:paraId="6365C98F" w14:textId="77777777" w:rsidR="00AF3C2A" w:rsidRDefault="00AF3C2A" w:rsidP="00AF3C2A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2-1-2023</w:t>
      </w:r>
    </w:p>
    <w:p w14:paraId="363A368E" w14:textId="6DB26199" w:rsidR="00AF3C2A" w:rsidRDefault="00AF3C2A" w:rsidP="00C93350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4A0B7596" wp14:editId="4BBF73F9">
            <wp:extent cx="6120765" cy="1939290"/>
            <wp:effectExtent l="0" t="0" r="0" b="381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93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DAE59" w14:textId="77777777" w:rsidR="00AF3C2A" w:rsidRDefault="00AF3C2A" w:rsidP="00AF3C2A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lastRenderedPageBreak/>
        <w:t>29-12-2022</w:t>
      </w:r>
    </w:p>
    <w:p w14:paraId="6F572935" w14:textId="4AC2C14F" w:rsidR="00AF3C2A" w:rsidRDefault="00AF3C2A" w:rsidP="00C93350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0DAC8ED6" wp14:editId="658A2C30">
            <wp:extent cx="6120765" cy="1939290"/>
            <wp:effectExtent l="0" t="0" r="0" b="381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93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40198" w14:textId="77777777" w:rsidR="00AF3C2A" w:rsidRDefault="00AF3C2A" w:rsidP="00AF3C2A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28-12-2022</w:t>
      </w:r>
    </w:p>
    <w:p w14:paraId="2C7ECEBD" w14:textId="6FB7E063" w:rsidR="00AF3C2A" w:rsidRDefault="00AF3C2A" w:rsidP="00C93350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31BCEF98" wp14:editId="2A8846A5">
            <wp:extent cx="6120765" cy="2604135"/>
            <wp:effectExtent l="0" t="0" r="0" b="5715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60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282B13" w14:textId="23E32C83" w:rsidR="00AF3C2A" w:rsidRDefault="00AF3C2A" w:rsidP="00C93350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230791F1" wp14:editId="37E9518A">
            <wp:extent cx="6120765" cy="1939290"/>
            <wp:effectExtent l="0" t="0" r="0" b="381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93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31716" w14:textId="77777777" w:rsidR="00AF3C2A" w:rsidRDefault="00AF3C2A" w:rsidP="00AF3C2A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13-12-2022</w:t>
      </w:r>
    </w:p>
    <w:p w14:paraId="5D2F75EE" w14:textId="26BD6F2C" w:rsidR="00AF3C2A" w:rsidRDefault="00AF3C2A" w:rsidP="00C93350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lastRenderedPageBreak/>
        <w:drawing>
          <wp:inline distT="0" distB="0" distL="0" distR="0" wp14:anchorId="186CACA8" wp14:editId="6D25F229">
            <wp:extent cx="6120765" cy="1939290"/>
            <wp:effectExtent l="0" t="0" r="0" b="381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93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E5E90" w14:textId="77777777" w:rsidR="00AF3C2A" w:rsidRDefault="00AF3C2A" w:rsidP="00AF3C2A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8-12-2022</w:t>
      </w:r>
    </w:p>
    <w:p w14:paraId="4C5EAA73" w14:textId="0D3B0A54" w:rsidR="00AF3C2A" w:rsidRDefault="00AF3C2A" w:rsidP="00C93350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0E169D74" wp14:editId="40A19C24">
            <wp:extent cx="6120765" cy="1939290"/>
            <wp:effectExtent l="0" t="0" r="0" b="381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93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2980E" w14:textId="77777777" w:rsidR="00AF3C2A" w:rsidRDefault="00AF3C2A" w:rsidP="00AF3C2A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26-11-2022</w:t>
      </w:r>
    </w:p>
    <w:p w14:paraId="2D07EB05" w14:textId="24417B7D" w:rsidR="00AF3C2A" w:rsidRDefault="00AF3C2A" w:rsidP="00C93350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358076F8" wp14:editId="64B1384F">
            <wp:extent cx="6120765" cy="1448435"/>
            <wp:effectExtent l="0" t="0" r="0" b="0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44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A3FA3" w14:textId="40DD2946" w:rsidR="000671D7" w:rsidRDefault="000671D7" w:rsidP="007F7A59">
      <w:pPr>
        <w:pStyle w:val="Style1"/>
        <w:numPr>
          <w:ilvl w:val="1"/>
          <w:numId w:val="10"/>
        </w:numPr>
      </w:pPr>
      <w:bookmarkStart w:id="37" w:name="_Toc125815170"/>
      <w:r>
        <w:lastRenderedPageBreak/>
        <w:t>Taking apart all the Front suspension mechanism:</w:t>
      </w:r>
      <w:bookmarkEnd w:id="37"/>
      <w:r>
        <w:t> </w:t>
      </w:r>
    </w:p>
    <w:p w14:paraId="526C9910" w14:textId="3919EC54" w:rsidR="000671D7" w:rsidRDefault="008221AC" w:rsidP="00AF3C2A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68774B78" wp14:editId="4E5C458D">
            <wp:extent cx="2772588" cy="3697647"/>
            <wp:effectExtent l="0" t="0" r="8890" b="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78072" cy="3704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21AC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36FF311A" wp14:editId="33529A5E">
            <wp:extent cx="2767420" cy="3690754"/>
            <wp:effectExtent l="0" t="0" r="0" b="5080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82752" cy="3711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C380B" w14:textId="34CEEEA6" w:rsidR="008221AC" w:rsidRDefault="008221AC" w:rsidP="00AF3C2A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0FC14FEA" wp14:editId="51A4CC09">
            <wp:extent cx="2289337" cy="3053163"/>
            <wp:effectExtent l="0" t="0" r="0" b="0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06295" cy="3075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21AC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41E7713F" wp14:editId="65560D0D">
            <wp:extent cx="2276750" cy="3036375"/>
            <wp:effectExtent l="0" t="0" r="0" b="0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10" cy="3053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62C1A" w14:textId="7F5B32D5" w:rsidR="008221AC" w:rsidRDefault="008221AC" w:rsidP="00AF3C2A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lastRenderedPageBreak/>
        <w:drawing>
          <wp:inline distT="0" distB="0" distL="0" distR="0" wp14:anchorId="11135312" wp14:editId="2F96DDE1">
            <wp:extent cx="2817236" cy="3757191"/>
            <wp:effectExtent l="0" t="0" r="2540" b="0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28380" cy="3772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21AC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4607D580" wp14:editId="7682BABE">
            <wp:extent cx="2808466" cy="3745494"/>
            <wp:effectExtent l="0" t="0" r="0" b="7620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532" cy="3760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A14D4" w14:textId="3DA32208" w:rsidR="008221AC" w:rsidRDefault="008221AC" w:rsidP="00AF3C2A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2C2BC669" wp14:editId="373BD283">
            <wp:extent cx="2807109" cy="3743685"/>
            <wp:effectExtent l="0" t="0" r="0" b="0"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607" cy="3775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21AC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4D7FCFE4" wp14:editId="698699EC">
            <wp:extent cx="2802147" cy="3737067"/>
            <wp:effectExtent l="0" t="0" r="0" b="0"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604" cy="3751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D5D75" w14:textId="7C16CB93" w:rsidR="008221AC" w:rsidRDefault="008221AC" w:rsidP="00AF3C2A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lastRenderedPageBreak/>
        <w:drawing>
          <wp:inline distT="0" distB="0" distL="0" distR="0" wp14:anchorId="51EAA9F2" wp14:editId="27B79855">
            <wp:extent cx="2407248" cy="3210412"/>
            <wp:effectExtent l="0" t="0" r="0" b="0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325" cy="32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21AC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08CDEB35" wp14:editId="5B9A8005">
            <wp:extent cx="3646340" cy="2734282"/>
            <wp:effectExtent l="0" t="0" r="0" b="9525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4434" cy="27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CC0EA" w14:textId="225A5114" w:rsidR="008221AC" w:rsidRDefault="008221AC" w:rsidP="00AF3C2A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1EBE8082" wp14:editId="0E4F7ABD">
            <wp:extent cx="6120765" cy="4342130"/>
            <wp:effectExtent l="0" t="0" r="0" b="1270"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34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A475E" w14:textId="77777777" w:rsidR="008221AC" w:rsidRDefault="008221AC" w:rsidP="00AF3C2A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</w:p>
    <w:p w14:paraId="4A634B93" w14:textId="5564EF54" w:rsidR="008221AC" w:rsidRDefault="008221AC" w:rsidP="00AF3C2A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lastRenderedPageBreak/>
        <w:drawing>
          <wp:inline distT="0" distB="0" distL="0" distR="0" wp14:anchorId="6AF0B8A9" wp14:editId="3EF6637F">
            <wp:extent cx="2607159" cy="3477023"/>
            <wp:effectExtent l="0" t="0" r="3175" b="0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850" cy="3488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21AC">
        <w:rPr>
          <w:rFonts w:ascii="Arial" w:hAnsi="Arial" w:cs="Arial"/>
          <w:color w:val="555555"/>
          <w:sz w:val="21"/>
          <w:szCs w:val="21"/>
        </w:rPr>
        <w:t xml:space="preserve"> </w:t>
      </w:r>
    </w:p>
    <w:p w14:paraId="1C3E484D" w14:textId="5C5B8DF4" w:rsidR="008221AC" w:rsidRDefault="008221AC" w:rsidP="007F7A59">
      <w:pPr>
        <w:pStyle w:val="Style1"/>
        <w:numPr>
          <w:ilvl w:val="1"/>
          <w:numId w:val="10"/>
        </w:numPr>
      </w:pPr>
      <w:bookmarkStart w:id="38" w:name="_Toc125815171"/>
      <w:r>
        <w:t>Brake oil tank filling</w:t>
      </w:r>
      <w:bookmarkEnd w:id="38"/>
    </w:p>
    <w:p w14:paraId="7DE5395D" w14:textId="4EAC14F2" w:rsidR="008221AC" w:rsidRDefault="008221AC" w:rsidP="00AF3C2A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58BD44BA" wp14:editId="000A4F3E">
            <wp:extent cx="2732082" cy="3643627"/>
            <wp:effectExtent l="0" t="0" r="0" b="0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38232" cy="365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6B1A" w:rsidRPr="00CF6B1A">
        <w:rPr>
          <w:rFonts w:ascii="Arial" w:hAnsi="Arial" w:cs="Arial"/>
          <w:color w:val="555555"/>
          <w:sz w:val="21"/>
          <w:szCs w:val="21"/>
        </w:rPr>
        <w:t xml:space="preserve"> </w:t>
      </w:r>
      <w:r w:rsidR="00CF6B1A"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7C47E5EF" wp14:editId="0470A997">
            <wp:extent cx="2742156" cy="3657062"/>
            <wp:effectExtent l="0" t="0" r="1270" b="635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604" cy="3666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C76E2" w14:textId="021368DB" w:rsidR="00CF6B1A" w:rsidRDefault="00CF6B1A" w:rsidP="00AF3C2A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lastRenderedPageBreak/>
        <w:drawing>
          <wp:inline distT="0" distB="0" distL="0" distR="0" wp14:anchorId="5E49FE0C" wp14:editId="67CC2B9C">
            <wp:extent cx="2492326" cy="3323877"/>
            <wp:effectExtent l="0" t="0" r="3810" b="0"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570" cy="3338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6B1A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55EC310D" wp14:editId="71B5258C">
            <wp:extent cx="2506646" cy="3342976"/>
            <wp:effectExtent l="0" t="0" r="8255" b="0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143" cy="336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AC8AB" w14:textId="4EC155CA" w:rsidR="00CF6B1A" w:rsidRDefault="00CF6B1A" w:rsidP="00CF6B1A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678934D0" wp14:editId="319BE93A">
            <wp:extent cx="2005964" cy="2675241"/>
            <wp:effectExtent l="0" t="0" r="0" b="0"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708" cy="270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6B1A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16F4F964" wp14:editId="3551D8A6">
            <wp:extent cx="2005481" cy="2674599"/>
            <wp:effectExtent l="0" t="0" r="0" b="0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625" cy="2708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2FBF46CA" wp14:editId="0FBBDD50">
            <wp:extent cx="2005675" cy="2674859"/>
            <wp:effectExtent l="0" t="0" r="0" b="0"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824" cy="2703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F0F4A" w14:textId="0ADA9AF7" w:rsidR="00AF3C2A" w:rsidRDefault="00AF3C2A" w:rsidP="007F7A59">
      <w:pPr>
        <w:pStyle w:val="Style1"/>
        <w:numPr>
          <w:ilvl w:val="1"/>
          <w:numId w:val="10"/>
        </w:numPr>
      </w:pPr>
      <w:bookmarkStart w:id="39" w:name="_Toc125815172"/>
      <w:r>
        <w:t>Changing the Rear Tires with dirt agriculture tires:</w:t>
      </w:r>
      <w:bookmarkEnd w:id="39"/>
    </w:p>
    <w:p w14:paraId="57A0561B" w14:textId="198C4376" w:rsidR="00AF3C2A" w:rsidRDefault="00AF3C2A" w:rsidP="00AF3C2A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6FBA8134" wp14:editId="115EFAEC">
            <wp:extent cx="2988387" cy="2235942"/>
            <wp:effectExtent l="0" t="0" r="2540" b="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29" cy="2242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A788AF" wp14:editId="7F713210">
            <wp:extent cx="3041909" cy="2275988"/>
            <wp:effectExtent l="0" t="0" r="6350" b="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336" cy="2277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4B35A" w14:textId="37F4605D" w:rsidR="00AF3C2A" w:rsidRDefault="00AF3C2A" w:rsidP="00AF3C2A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lastRenderedPageBreak/>
        <w:drawing>
          <wp:inline distT="0" distB="0" distL="0" distR="0" wp14:anchorId="0998BDDF" wp14:editId="7AADB347">
            <wp:extent cx="2676167" cy="2002336"/>
            <wp:effectExtent l="0" t="0" r="0" b="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459" cy="2004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4D1A4" w14:textId="02BF6C40" w:rsidR="00AF3C2A" w:rsidRDefault="00AF3C2A" w:rsidP="007F7A59">
      <w:pPr>
        <w:pStyle w:val="Style1"/>
        <w:numPr>
          <w:ilvl w:val="1"/>
          <w:numId w:val="10"/>
        </w:numPr>
      </w:pPr>
      <w:bookmarkStart w:id="40" w:name="_Toc125815173"/>
      <w:r>
        <w:t>Lifting the Cabin 4 cm:</w:t>
      </w:r>
      <w:bookmarkEnd w:id="40"/>
    </w:p>
    <w:p w14:paraId="3521A98D" w14:textId="421B778B" w:rsidR="00AF3C2A" w:rsidRDefault="00AF3C2A" w:rsidP="00AF3C2A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1B3F28C3" wp14:editId="09B34027">
            <wp:extent cx="2147331" cy="2870014"/>
            <wp:effectExtent l="0" t="0" r="5715" b="6985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000" cy="2876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3C2A">
        <w:t xml:space="preserve"> </w:t>
      </w:r>
      <w:r>
        <w:rPr>
          <w:noProof/>
        </w:rPr>
        <w:drawing>
          <wp:inline distT="0" distB="0" distL="0" distR="0" wp14:anchorId="0504A311" wp14:editId="53BC7D9B">
            <wp:extent cx="2146045" cy="2868295"/>
            <wp:effectExtent l="0" t="0" r="6985" b="8255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550" cy="288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4FBBD" w14:textId="09567141" w:rsidR="0026386C" w:rsidRDefault="0026386C" w:rsidP="0026386C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3CCFEE97" wp14:editId="0A0C27F5">
            <wp:extent cx="3113274" cy="2329384"/>
            <wp:effectExtent l="0" t="0" r="0" b="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413" cy="234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8B0AEF" wp14:editId="376B84B7">
            <wp:extent cx="2979465" cy="2229267"/>
            <wp:effectExtent l="0" t="0" r="0" b="0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593" cy="2232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E9DC8" w14:textId="53F75ABA" w:rsidR="0026386C" w:rsidRDefault="0026386C" w:rsidP="007F7A59">
      <w:pPr>
        <w:pStyle w:val="Style1"/>
        <w:numPr>
          <w:ilvl w:val="1"/>
          <w:numId w:val="10"/>
        </w:numPr>
      </w:pPr>
      <w:bookmarkStart w:id="41" w:name="_Toc125815174"/>
      <w:r>
        <w:lastRenderedPageBreak/>
        <w:t>Solar Panels:</w:t>
      </w:r>
      <w:bookmarkEnd w:id="41"/>
      <w:r>
        <w:t> </w:t>
      </w:r>
    </w:p>
    <w:p w14:paraId="54438CA0" w14:textId="4F625574" w:rsidR="0026386C" w:rsidRDefault="0026386C" w:rsidP="0026386C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60F1CD16" wp14:editId="47B07DA6">
            <wp:extent cx="2540171" cy="1900583"/>
            <wp:effectExtent l="0" t="4128" r="8573" b="8572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52046" cy="190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386C">
        <w:t xml:space="preserve"> </w:t>
      </w:r>
      <w:r>
        <w:rPr>
          <w:noProof/>
        </w:rPr>
        <w:drawing>
          <wp:inline distT="0" distB="0" distL="0" distR="0" wp14:anchorId="255C254C" wp14:editId="230CFE6B">
            <wp:extent cx="1911373" cy="2554645"/>
            <wp:effectExtent l="0" t="0" r="0" b="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555" cy="256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52680" w14:textId="32306351" w:rsidR="0026386C" w:rsidRDefault="0026386C" w:rsidP="0026386C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7EA07CAF" wp14:editId="678A1574">
            <wp:extent cx="2595435" cy="1941932"/>
            <wp:effectExtent l="0" t="0" r="0" b="1270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241" cy="1950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386C">
        <w:t xml:space="preserve"> </w:t>
      </w:r>
      <w:r>
        <w:rPr>
          <w:noProof/>
        </w:rPr>
        <w:drawing>
          <wp:inline distT="0" distB="0" distL="0" distR="0" wp14:anchorId="5F032240" wp14:editId="20B5B631">
            <wp:extent cx="3159048" cy="2148966"/>
            <wp:effectExtent l="0" t="0" r="3810" b="381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483" cy="21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EF970" w14:textId="23EC7E99" w:rsidR="0026386C" w:rsidRDefault="0026386C" w:rsidP="0026386C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05D72245" wp14:editId="1FFDA5BF">
            <wp:extent cx="2343557" cy="4162863"/>
            <wp:effectExtent l="4762" t="0" r="4763" b="4762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57779" cy="418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386C">
        <w:t xml:space="preserve"> </w:t>
      </w:r>
      <w:r>
        <w:rPr>
          <w:noProof/>
        </w:rPr>
        <w:drawing>
          <wp:inline distT="0" distB="0" distL="0" distR="0" wp14:anchorId="53854957" wp14:editId="587B6EFA">
            <wp:extent cx="1876751" cy="2502919"/>
            <wp:effectExtent l="0" t="0" r="9525" b="0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92" cy="251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49930" w14:textId="5914F0D5" w:rsidR="0026386C" w:rsidRDefault="0026386C" w:rsidP="007F7A59">
      <w:pPr>
        <w:pStyle w:val="Style1"/>
        <w:numPr>
          <w:ilvl w:val="1"/>
          <w:numId w:val="10"/>
        </w:numPr>
      </w:pPr>
      <w:bookmarkStart w:id="42" w:name="_Toc125815175"/>
      <w:r>
        <w:t>Solar Panels Stand:</w:t>
      </w:r>
      <w:bookmarkEnd w:id="42"/>
    </w:p>
    <w:p w14:paraId="5B6BA0B0" w14:textId="77777777" w:rsidR="0026386C" w:rsidRDefault="0026386C" w:rsidP="0026386C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The stand is adjustable and can be modified </w:t>
      </w:r>
    </w:p>
    <w:p w14:paraId="4B0068FD" w14:textId="77777777" w:rsidR="0026386C" w:rsidRDefault="0026386C" w:rsidP="0026386C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it can hold up to 5 solar panels</w:t>
      </w:r>
    </w:p>
    <w:p w14:paraId="42C166FC" w14:textId="28DC4190" w:rsidR="0026386C" w:rsidRDefault="0026386C" w:rsidP="0026386C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lastRenderedPageBreak/>
        <w:drawing>
          <wp:inline distT="0" distB="0" distL="0" distR="0" wp14:anchorId="48622A17" wp14:editId="23D025ED">
            <wp:extent cx="2011437" cy="2682541"/>
            <wp:effectExtent l="0" t="0" r="8255" b="381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278" cy="27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386C">
        <w:t xml:space="preserve"> </w:t>
      </w:r>
      <w:r>
        <w:rPr>
          <w:noProof/>
        </w:rPr>
        <w:drawing>
          <wp:inline distT="0" distB="0" distL="0" distR="0" wp14:anchorId="6B514E35" wp14:editId="261BB42D">
            <wp:extent cx="2021728" cy="2696266"/>
            <wp:effectExtent l="0" t="0" r="0" b="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848" cy="271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BF98C" w14:textId="244BE66C" w:rsidR="0026386C" w:rsidRDefault="0026386C" w:rsidP="0026386C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6C13E972" wp14:editId="1DE607E7">
            <wp:extent cx="4223359" cy="2376105"/>
            <wp:effectExtent l="0" t="0" r="6350" b="5715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8570" cy="2379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37908" w14:textId="52F5C381" w:rsidR="0026386C" w:rsidRDefault="0026386C" w:rsidP="0026386C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2D5D0A91" wp14:editId="18356318">
            <wp:extent cx="2011877" cy="2683130"/>
            <wp:effectExtent l="0" t="0" r="7620" b="3175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082" cy="2688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386C">
        <w:t xml:space="preserve"> </w:t>
      </w:r>
      <w:r>
        <w:rPr>
          <w:noProof/>
        </w:rPr>
        <w:drawing>
          <wp:inline distT="0" distB="0" distL="0" distR="0" wp14:anchorId="260E29F7" wp14:editId="5CB242F7">
            <wp:extent cx="3568768" cy="2676113"/>
            <wp:effectExtent l="0" t="0" r="0" b="0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855" cy="2688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A1B6F" w14:textId="4074BDF7" w:rsidR="0026386C" w:rsidRDefault="0026386C" w:rsidP="0026386C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lastRenderedPageBreak/>
        <w:drawing>
          <wp:inline distT="0" distB="0" distL="0" distR="0" wp14:anchorId="3754E6DB" wp14:editId="1F09364B">
            <wp:extent cx="3373407" cy="2529617"/>
            <wp:effectExtent l="0" t="0" r="0" b="4445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604" cy="2538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386C">
        <w:t xml:space="preserve"> </w:t>
      </w:r>
      <w:r>
        <w:rPr>
          <w:noProof/>
        </w:rPr>
        <w:drawing>
          <wp:inline distT="0" distB="0" distL="0" distR="0" wp14:anchorId="310760A2" wp14:editId="0D1CD0F0">
            <wp:extent cx="3373407" cy="2529618"/>
            <wp:effectExtent l="0" t="0" r="0" b="4445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909" cy="2535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8806D" w14:textId="3CE3FFCC" w:rsidR="0026386C" w:rsidRDefault="0026386C" w:rsidP="0026386C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230010AE" wp14:editId="3F62DC39">
            <wp:extent cx="3382309" cy="2536292"/>
            <wp:effectExtent l="0" t="0" r="8890" b="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626" cy="2544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916AB" w14:textId="2D36E615" w:rsidR="0026386C" w:rsidRDefault="0026386C" w:rsidP="0026386C">
      <w:pPr>
        <w:pStyle w:val="NormalWeb"/>
        <w:shd w:val="clear" w:color="auto" w:fill="FFFFFF"/>
        <w:spacing w:before="120" w:beforeAutospacing="0" w:after="360" w:afterAutospacing="0"/>
      </w:pPr>
    </w:p>
    <w:p w14:paraId="0B12719C" w14:textId="3BD39CB7" w:rsidR="0026386C" w:rsidRDefault="0026386C" w:rsidP="0026386C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lastRenderedPageBreak/>
        <w:drawing>
          <wp:inline distT="0" distB="0" distL="0" distR="0" wp14:anchorId="335DED5A" wp14:editId="5F49FDDC">
            <wp:extent cx="4014264" cy="3010178"/>
            <wp:effectExtent l="0" t="0" r="5715" b="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8409" cy="3013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FF71D" w14:textId="1EE712B6" w:rsidR="0026386C" w:rsidRDefault="0026386C" w:rsidP="0026386C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069576F3" wp14:editId="7E4D8A4B">
            <wp:extent cx="4023166" cy="3016853"/>
            <wp:effectExtent l="0" t="0" r="0" b="0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4053" cy="3025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58984" w14:textId="31DEECDE" w:rsidR="0026386C" w:rsidRDefault="0026386C" w:rsidP="0026386C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54E299C5" wp14:editId="4A35CB25">
            <wp:extent cx="3302202" cy="2476222"/>
            <wp:effectExtent l="0" t="0" r="0" b="635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385" cy="248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1C0C9" w14:textId="496F82D8" w:rsidR="0026386C" w:rsidRDefault="0026386C" w:rsidP="0026386C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lastRenderedPageBreak/>
        <w:drawing>
          <wp:inline distT="0" distB="0" distL="0" distR="0" wp14:anchorId="4510C4B3" wp14:editId="58AEE1F1">
            <wp:extent cx="3400109" cy="2549641"/>
            <wp:effectExtent l="0" t="0" r="0" b="3175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045" cy="2553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B8543" w14:textId="39F9BD83" w:rsidR="0026386C" w:rsidRDefault="0026386C" w:rsidP="0026386C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5D274E9A" wp14:editId="00A52424">
            <wp:extent cx="4165578" cy="3123643"/>
            <wp:effectExtent l="0" t="0" r="6985" b="635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3729" cy="312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814C5" w14:textId="7E350CFD" w:rsidR="0026386C" w:rsidRDefault="0026386C" w:rsidP="0026386C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6069CFCD" wp14:editId="49B214F6">
            <wp:extent cx="2162017" cy="2883363"/>
            <wp:effectExtent l="0" t="0" r="0" b="0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898" cy="2895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386C">
        <w:t xml:space="preserve"> </w:t>
      </w:r>
      <w:r>
        <w:rPr>
          <w:noProof/>
        </w:rPr>
        <w:drawing>
          <wp:inline distT="0" distB="0" distL="0" distR="0" wp14:anchorId="073DCCE6" wp14:editId="7631E79C">
            <wp:extent cx="2134680" cy="2846903"/>
            <wp:effectExtent l="0" t="0" r="0" b="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894" cy="2863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404CEE" w14:textId="2F27B2C7" w:rsidR="0026386C" w:rsidRDefault="0026386C" w:rsidP="0026386C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lastRenderedPageBreak/>
        <w:drawing>
          <wp:inline distT="0" distB="0" distL="0" distR="0" wp14:anchorId="1EBCD976" wp14:editId="3294D690">
            <wp:extent cx="3558354" cy="2669781"/>
            <wp:effectExtent l="0" t="0" r="4445" b="0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5792" cy="2675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25037" w14:textId="1EFF2BFB" w:rsidR="0026386C" w:rsidRDefault="0026386C" w:rsidP="0026386C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1C0A5498" wp14:editId="51DDC623">
            <wp:extent cx="3576146" cy="2683130"/>
            <wp:effectExtent l="0" t="0" r="5715" b="3175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026" cy="2691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6F4E8" w14:textId="4205AD32" w:rsidR="0026386C" w:rsidRDefault="0026386C" w:rsidP="0026386C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3F09B82D" wp14:editId="253BAC19">
            <wp:extent cx="3558354" cy="2669781"/>
            <wp:effectExtent l="0" t="0" r="4445" b="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558" cy="2675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23CC4" w14:textId="0DED4A4A" w:rsidR="0026386C" w:rsidRDefault="0026386C" w:rsidP="0026386C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lastRenderedPageBreak/>
        <w:drawing>
          <wp:inline distT="0" distB="0" distL="0" distR="0" wp14:anchorId="05F8658C" wp14:editId="5D5D605F">
            <wp:extent cx="2534137" cy="3377273"/>
            <wp:effectExtent l="0" t="0" r="0" b="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822" cy="338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386C">
        <w:t xml:space="preserve"> </w:t>
      </w:r>
      <w:r>
        <w:rPr>
          <w:noProof/>
        </w:rPr>
        <w:drawing>
          <wp:inline distT="0" distB="0" distL="0" distR="0" wp14:anchorId="51B9E526" wp14:editId="05D48142">
            <wp:extent cx="2489930" cy="3318356"/>
            <wp:effectExtent l="0" t="0" r="5715" b="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246" cy="3342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069C2" w14:textId="69DFE5C5" w:rsidR="0026386C" w:rsidRDefault="0026386C" w:rsidP="007F7A59">
      <w:pPr>
        <w:pStyle w:val="Style1"/>
        <w:numPr>
          <w:ilvl w:val="1"/>
          <w:numId w:val="10"/>
        </w:numPr>
      </w:pPr>
      <w:bookmarkStart w:id="43" w:name="_Toc125815176"/>
      <w:r>
        <w:t>Stand painting:</w:t>
      </w:r>
      <w:bookmarkEnd w:id="43"/>
    </w:p>
    <w:p w14:paraId="6347AFF4" w14:textId="35B43114" w:rsidR="0026386C" w:rsidRDefault="0026386C" w:rsidP="0026386C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2420B2AC" wp14:editId="1F7C7A1E">
            <wp:extent cx="2787262" cy="3717217"/>
            <wp:effectExtent l="0" t="0" r="0" b="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803" cy="3729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386C">
        <w:t xml:space="preserve"> </w:t>
      </w:r>
      <w:r>
        <w:rPr>
          <w:noProof/>
        </w:rPr>
        <w:drawing>
          <wp:inline distT="0" distB="0" distL="0" distR="0" wp14:anchorId="135F5E1F" wp14:editId="136E2E86">
            <wp:extent cx="2802616" cy="3737693"/>
            <wp:effectExtent l="0" t="0" r="0" b="0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520" cy="3742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B92B2" w14:textId="0E36366F" w:rsidR="0026386C" w:rsidRDefault="0026386C" w:rsidP="0026386C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lastRenderedPageBreak/>
        <w:drawing>
          <wp:inline distT="0" distB="0" distL="0" distR="0" wp14:anchorId="6005D910" wp14:editId="31BABC3D">
            <wp:extent cx="3346704" cy="2509594"/>
            <wp:effectExtent l="0" t="0" r="6350" b="5080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831" cy="2515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2F154" w14:textId="7C493CCC" w:rsidR="0026386C" w:rsidRDefault="0026386C" w:rsidP="0026386C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5C8706ED" wp14:editId="5C1E7DD4">
            <wp:extent cx="3373406" cy="2529617"/>
            <wp:effectExtent l="0" t="0" r="0" b="4445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369" cy="2534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E69C7" w14:textId="21107FCC" w:rsidR="0026386C" w:rsidRDefault="0026386C" w:rsidP="0026386C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70566BAD" wp14:editId="45B501CF">
            <wp:extent cx="2126571" cy="2836089"/>
            <wp:effectExtent l="0" t="0" r="7620" b="254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215" cy="2850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386C">
        <w:t xml:space="preserve"> </w:t>
      </w:r>
      <w:r>
        <w:rPr>
          <w:noProof/>
        </w:rPr>
        <w:drawing>
          <wp:inline distT="0" distB="0" distL="0" distR="0" wp14:anchorId="45DC21E6" wp14:editId="3A29BE8C">
            <wp:extent cx="3293344" cy="3444018"/>
            <wp:effectExtent l="0" t="0" r="2540" b="4445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828" cy="3458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36691" w14:textId="0F2B3055" w:rsidR="0026386C" w:rsidRDefault="0026386C" w:rsidP="0026386C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lastRenderedPageBreak/>
        <w:drawing>
          <wp:inline distT="0" distB="0" distL="0" distR="0" wp14:anchorId="298F1F6B" wp14:editId="7482D28E">
            <wp:extent cx="3124184" cy="2342733"/>
            <wp:effectExtent l="0" t="0" r="635" b="635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530" cy="2345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9F8A3" w14:textId="40B94B89" w:rsidR="0026386C" w:rsidRDefault="0026386C" w:rsidP="0026386C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261BE08A" wp14:editId="0C99EEF6">
            <wp:extent cx="2306652" cy="3076254"/>
            <wp:effectExtent l="0" t="0" r="0" b="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454" cy="3091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386C">
        <w:t xml:space="preserve"> </w:t>
      </w:r>
      <w:r>
        <w:rPr>
          <w:noProof/>
        </w:rPr>
        <w:drawing>
          <wp:inline distT="0" distB="0" distL="0" distR="0" wp14:anchorId="0EBB498C" wp14:editId="168F91AF">
            <wp:extent cx="3649331" cy="2736525"/>
            <wp:effectExtent l="0" t="0" r="8890" b="6985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2045" cy="273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3984B" w14:textId="664C2F86" w:rsidR="0026386C" w:rsidRDefault="0026386C" w:rsidP="0026386C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5CAC4B8F" wp14:editId="173463AE">
            <wp:extent cx="2830457" cy="2122476"/>
            <wp:effectExtent l="0" t="0" r="8255" b="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198" cy="2127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386C">
        <w:t xml:space="preserve"> </w:t>
      </w:r>
      <w:r>
        <w:rPr>
          <w:noProof/>
        </w:rPr>
        <w:drawing>
          <wp:inline distT="0" distB="0" distL="0" distR="0" wp14:anchorId="19A644D1" wp14:editId="5D023C51">
            <wp:extent cx="3052979" cy="2289337"/>
            <wp:effectExtent l="0" t="0" r="0" b="0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281" cy="2295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81AFF" w14:textId="1CE94C07" w:rsidR="0026386C" w:rsidRDefault="0026386C" w:rsidP="0026386C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lastRenderedPageBreak/>
        <w:drawing>
          <wp:inline distT="0" distB="0" distL="0" distR="0" wp14:anchorId="21D29F5E" wp14:editId="05CF781E">
            <wp:extent cx="3141986" cy="2356082"/>
            <wp:effectExtent l="0" t="0" r="1270" b="635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399" cy="236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386C">
        <w:t xml:space="preserve"> </w:t>
      </w:r>
      <w:r>
        <w:rPr>
          <w:noProof/>
        </w:rPr>
        <w:drawing>
          <wp:inline distT="0" distB="0" distL="0" distR="0" wp14:anchorId="0A44092A" wp14:editId="60AD16F4">
            <wp:extent cx="2487321" cy="3317203"/>
            <wp:effectExtent l="0" t="0" r="8255" b="0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326" cy="334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839C2" w14:textId="03126DB0" w:rsidR="000671D7" w:rsidRDefault="000671D7" w:rsidP="007F7A59">
      <w:pPr>
        <w:pStyle w:val="Style1"/>
        <w:numPr>
          <w:ilvl w:val="1"/>
          <w:numId w:val="10"/>
        </w:numPr>
      </w:pPr>
      <w:bookmarkStart w:id="44" w:name="_Toc125815177"/>
      <w:r>
        <w:t>Front wheel mechanism:</w:t>
      </w:r>
      <w:bookmarkEnd w:id="44"/>
      <w:r>
        <w:t> </w:t>
      </w:r>
    </w:p>
    <w:p w14:paraId="53CC9BC5" w14:textId="77777777" w:rsidR="000671D7" w:rsidRDefault="000671D7" w:rsidP="000671D7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The goal is to install a large suspension to use the same large dirt tire used in the rear suspension, </w:t>
      </w:r>
    </w:p>
    <w:p w14:paraId="6B80BBAA" w14:textId="44A72545" w:rsidR="000671D7" w:rsidRDefault="000671D7" w:rsidP="000671D7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we design a new drum and rim:</w:t>
      </w:r>
    </w:p>
    <w:p w14:paraId="5B4D982A" w14:textId="4CED0298" w:rsidR="000671D7" w:rsidRDefault="000671D7" w:rsidP="000671D7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2A366601" wp14:editId="395FF6FA">
            <wp:extent cx="2376912" cy="3169955"/>
            <wp:effectExtent l="0" t="0" r="4445" b="0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435" cy="3190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71D7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295919F7" wp14:editId="00E4F7FA">
            <wp:extent cx="2384421" cy="3168591"/>
            <wp:effectExtent l="0" t="0" r="0" b="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664" cy="319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95FDB" w14:textId="727541DC" w:rsidR="000671D7" w:rsidRDefault="000671D7" w:rsidP="000671D7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lastRenderedPageBreak/>
        <w:drawing>
          <wp:inline distT="0" distB="0" distL="0" distR="0" wp14:anchorId="2A9BBD19" wp14:editId="2AA7D666">
            <wp:extent cx="2471379" cy="3295940"/>
            <wp:effectExtent l="6668" t="0" r="0" b="0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79581" cy="3306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7B710" w14:textId="71D40ED5" w:rsidR="000671D7" w:rsidRDefault="000671D7" w:rsidP="000671D7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1961EF21" wp14:editId="5C050BB9">
            <wp:extent cx="1700413" cy="3022288"/>
            <wp:effectExtent l="0" t="0" r="0" b="6985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21907" cy="306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71D7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1D000A51" wp14:editId="2C647C72">
            <wp:extent cx="2276636" cy="3036222"/>
            <wp:effectExtent l="0" t="0" r="0" b="0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84158" cy="3046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0BF96BC4" wp14:editId="12C150DB">
            <wp:extent cx="1715334" cy="3048807"/>
            <wp:effectExtent l="0" t="0" r="0" b="0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491" cy="3057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4D929" w14:textId="27FD0A68" w:rsidR="00656A1C" w:rsidRDefault="00656A1C" w:rsidP="007F7A59">
      <w:pPr>
        <w:pStyle w:val="Style1"/>
        <w:numPr>
          <w:ilvl w:val="1"/>
          <w:numId w:val="10"/>
        </w:numPr>
      </w:pPr>
      <w:bookmarkStart w:id="45" w:name="_Toc125815178"/>
      <w:r>
        <w:t>Hitch assemble</w:t>
      </w:r>
      <w:bookmarkEnd w:id="45"/>
      <w:r>
        <w:t> </w:t>
      </w:r>
    </w:p>
    <w:p w14:paraId="6F49E57B" w14:textId="601DA9D0" w:rsidR="00656A1C" w:rsidRDefault="00656A1C" w:rsidP="000671D7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4ED12C61" wp14:editId="71D5CE08">
            <wp:extent cx="1791673" cy="2389454"/>
            <wp:effectExtent l="0" t="0" r="0" b="0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870" cy="241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6A1C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54A3DF21" wp14:editId="07F4861B">
            <wp:extent cx="1789129" cy="2386062"/>
            <wp:effectExtent l="0" t="0" r="1905" b="0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661" cy="2401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6A1C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66396DEF" wp14:editId="2248C1F7">
            <wp:extent cx="1790663" cy="2388107"/>
            <wp:effectExtent l="0" t="0" r="635" b="0"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07028" cy="2409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88CCB" w14:textId="375E25B3" w:rsidR="00656A1C" w:rsidRDefault="00656A1C" w:rsidP="000671D7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lastRenderedPageBreak/>
        <w:drawing>
          <wp:inline distT="0" distB="0" distL="0" distR="0" wp14:anchorId="3A25D357" wp14:editId="2E343343">
            <wp:extent cx="2041907" cy="2723177"/>
            <wp:effectExtent l="0" t="0" r="0" b="1270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471" cy="2731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6A1C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59CBD49C" wp14:editId="43ACDF1B">
            <wp:extent cx="2046536" cy="2729351"/>
            <wp:effectExtent l="0" t="0" r="0" b="0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435" cy="274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6A1C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29DCDFA0" wp14:editId="0B8242CF">
            <wp:extent cx="1936556" cy="2582676"/>
            <wp:effectExtent l="0" t="0" r="6985" b="8255"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115" cy="2600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90238" w14:textId="11F45D93" w:rsidR="00656A1C" w:rsidRDefault="008C59F2" w:rsidP="000671D7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1C3B7217" wp14:editId="0326DBF8">
            <wp:extent cx="2307153" cy="3076922"/>
            <wp:effectExtent l="0" t="0" r="0" b="9525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537" cy="3093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59F2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0C29000A" wp14:editId="09E13708">
            <wp:extent cx="2306072" cy="3075481"/>
            <wp:effectExtent l="0" t="0" r="0" b="0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164" cy="3095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69915" w14:textId="7336CD80" w:rsidR="008C59F2" w:rsidRDefault="008C59F2" w:rsidP="000671D7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43D17292" wp14:editId="3DB6BD09">
            <wp:extent cx="1845837" cy="2461691"/>
            <wp:effectExtent l="0" t="0" r="2540" b="0"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083" cy="2476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59F2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67F28135" wp14:editId="68572132">
            <wp:extent cx="1856318" cy="2475668"/>
            <wp:effectExtent l="0" t="0" r="0" b="1270"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78930" cy="2505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59F2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140FC392" wp14:editId="535A0F96">
            <wp:extent cx="1833161" cy="2444784"/>
            <wp:effectExtent l="0" t="0" r="0" b="0"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394" cy="2463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6A7DB" w14:textId="5A2A9EAE" w:rsidR="008C59F2" w:rsidRDefault="006E78CC" w:rsidP="000671D7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lastRenderedPageBreak/>
        <w:drawing>
          <wp:inline distT="0" distB="0" distL="0" distR="0" wp14:anchorId="4AF2724B" wp14:editId="63CAFAB6">
            <wp:extent cx="2142000" cy="2856666"/>
            <wp:effectExtent l="0" t="0" r="0" b="1270"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234" cy="2878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78CC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165802A1" wp14:editId="0A16DF4A">
            <wp:extent cx="2146235" cy="2862316"/>
            <wp:effectExtent l="0" t="0" r="6985" b="0"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480" cy="2882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16633C" w14:textId="2B10A56D" w:rsidR="006E78CC" w:rsidRDefault="006E78CC" w:rsidP="000671D7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30209CA5" wp14:editId="4B9A689B">
            <wp:extent cx="2161617" cy="2882830"/>
            <wp:effectExtent l="0" t="0" r="0" b="0"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673" cy="2913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78CC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4F9BA813" wp14:editId="08DD4190">
            <wp:extent cx="2146604" cy="2862807"/>
            <wp:effectExtent l="0" t="0" r="6350" b="0"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805" cy="2899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71652" w14:textId="33ACC00A" w:rsidR="006E78CC" w:rsidRDefault="00CC1073" w:rsidP="000671D7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14B7CC1D" wp14:editId="036EA61C">
            <wp:extent cx="1751635" cy="2336058"/>
            <wp:effectExtent l="0" t="0" r="1270" b="7620"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128" cy="234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120E" w:rsidRPr="00F6120E">
        <w:rPr>
          <w:rFonts w:ascii="Arial" w:hAnsi="Arial" w:cs="Arial"/>
          <w:color w:val="555555"/>
          <w:sz w:val="21"/>
          <w:szCs w:val="21"/>
        </w:rPr>
        <w:t xml:space="preserve"> </w:t>
      </w:r>
      <w:r w:rsidR="00F6120E"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6DC68FB0" wp14:editId="06D12D87">
            <wp:extent cx="1746325" cy="2328976"/>
            <wp:effectExtent l="0" t="0" r="6350" b="0"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317" cy="2346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120E" w:rsidRPr="00F6120E">
        <w:rPr>
          <w:rFonts w:ascii="Arial" w:hAnsi="Arial" w:cs="Arial"/>
          <w:color w:val="555555"/>
          <w:sz w:val="21"/>
          <w:szCs w:val="21"/>
        </w:rPr>
        <w:t xml:space="preserve"> </w:t>
      </w:r>
      <w:r w:rsidR="00F6120E"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7DA7DAAA" wp14:editId="71DE6629">
            <wp:extent cx="1745694" cy="2328136"/>
            <wp:effectExtent l="0" t="0" r="6985" b="0"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307" cy="2348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01F9F" w14:textId="7AEC8798" w:rsidR="00F6120E" w:rsidRDefault="00F6120E" w:rsidP="000671D7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lastRenderedPageBreak/>
        <w:drawing>
          <wp:inline distT="0" distB="0" distL="0" distR="0" wp14:anchorId="3EB44D72" wp14:editId="58D31499">
            <wp:extent cx="2237087" cy="2983480"/>
            <wp:effectExtent l="0" t="0" r="0" b="7620"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321" cy="2998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120E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09394EEC" wp14:editId="606772DB">
            <wp:extent cx="2261781" cy="3016412"/>
            <wp:effectExtent l="0" t="0" r="5715" b="0"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/>
                    <pic:cNvPicPr>
                      <a:picLocks noChangeAspect="1" noChangeArrowheads="1"/>
                    </pic:cNvPicPr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064" cy="3024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AB8F2" w14:textId="2320A125" w:rsidR="00F6120E" w:rsidRDefault="00F6120E" w:rsidP="000671D7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2AE78E78" wp14:editId="70CDD820">
            <wp:extent cx="2933541" cy="2199775"/>
            <wp:effectExtent l="0" t="0" r="635" b="0"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911" cy="2207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120E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6E478BC6" wp14:editId="15753A65">
            <wp:extent cx="2919224" cy="2189039"/>
            <wp:effectExtent l="0" t="0" r="0" b="1905"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219" cy="2198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2C0B7" w14:textId="0F3E9DF2" w:rsidR="00F6120E" w:rsidRDefault="00E85CE0" w:rsidP="000671D7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32133F93" wp14:editId="1C6E2B6A">
            <wp:extent cx="2972870" cy="2229267"/>
            <wp:effectExtent l="0" t="0" r="0" b="0"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261" cy="2231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5CE0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5A1CB99C" wp14:editId="7C6D3114">
            <wp:extent cx="3097482" cy="2322710"/>
            <wp:effectExtent l="0" t="0" r="8255" b="1905"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154" cy="2325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DF3F3" w14:textId="34D62881" w:rsidR="00CE2AAF" w:rsidRDefault="00CE2AAF" w:rsidP="000671D7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lastRenderedPageBreak/>
        <w:drawing>
          <wp:inline distT="0" distB="0" distL="0" distR="0" wp14:anchorId="7F3161BF" wp14:editId="1CE3EF6C">
            <wp:extent cx="2955068" cy="2215918"/>
            <wp:effectExtent l="0" t="0" r="0" b="0"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079" cy="222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2AAF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517747FC" wp14:editId="49F3994C">
            <wp:extent cx="3008474" cy="2255965"/>
            <wp:effectExtent l="0" t="0" r="1905" b="0"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743" cy="2260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CB296" w14:textId="3F9E74AD" w:rsidR="00CE2AAF" w:rsidRDefault="00CE2AAF" w:rsidP="000671D7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1659FDD8" wp14:editId="3B982F29">
            <wp:extent cx="2955068" cy="2215918"/>
            <wp:effectExtent l="0" t="0" r="0" b="0"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391" cy="2228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2AAF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6FFC8A6B" wp14:editId="1F3CE557">
            <wp:extent cx="1796291" cy="2395614"/>
            <wp:effectExtent l="0" t="0" r="0" b="5080"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950" cy="241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EF939" w14:textId="033EA0D2" w:rsidR="00CE2AAF" w:rsidRDefault="00CE2AAF" w:rsidP="000671D7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7B863D88" wp14:editId="54AB20A7">
            <wp:extent cx="2839050" cy="2128919"/>
            <wp:effectExtent l="0" t="0" r="0" b="5080"/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/>
                    <pic:cNvPicPr>
                      <a:picLocks noChangeAspect="1" noChangeArrowheads="1"/>
                    </pic:cNvPicPr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033" cy="2137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2AAF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09EBD6E5" wp14:editId="0A78BD81">
            <wp:extent cx="1770842" cy="2361673"/>
            <wp:effectExtent l="0" t="0" r="1270" b="635"/>
            <wp:docPr id="366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267" cy="2384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C3E81" w14:textId="3E4D3002" w:rsidR="00CE2AAF" w:rsidRDefault="00CE2AAF" w:rsidP="000671D7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lastRenderedPageBreak/>
        <w:drawing>
          <wp:inline distT="0" distB="0" distL="0" distR="0" wp14:anchorId="424C7536" wp14:editId="07CBC4D8">
            <wp:extent cx="2311316" cy="2990155"/>
            <wp:effectExtent l="0" t="0" r="0" b="1270"/>
            <wp:docPr id="367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311" cy="3017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2AAF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457575F3" wp14:editId="734F2A89">
            <wp:extent cx="2227079" cy="2970131"/>
            <wp:effectExtent l="0" t="0" r="1905" b="1905"/>
            <wp:docPr id="368" name="Pictur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325" cy="2981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378CFA" w14:textId="336044ED" w:rsidR="00CE2AAF" w:rsidRDefault="00CE2AAF" w:rsidP="000671D7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7F9AA8F7" wp14:editId="3379FE1E">
            <wp:extent cx="2215918" cy="2955247"/>
            <wp:effectExtent l="0" t="0" r="0" b="0"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967" cy="2972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2AAF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3FEA8715" wp14:editId="159B7B7F">
            <wp:extent cx="2222073" cy="2963457"/>
            <wp:effectExtent l="0" t="0" r="6985" b="8890"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101" cy="297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114F0" w14:textId="417F9366" w:rsidR="00CE2AAF" w:rsidRDefault="00CE2AAF" w:rsidP="000671D7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lastRenderedPageBreak/>
        <w:drawing>
          <wp:inline distT="0" distB="0" distL="0" distR="0" wp14:anchorId="7FFA274B" wp14:editId="76057AC1">
            <wp:extent cx="2287135" cy="3050225"/>
            <wp:effectExtent l="0" t="0" r="0" b="0"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461" cy="3066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2AAF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4C0F8822" wp14:editId="320C2E4B">
            <wp:extent cx="2287134" cy="3050224"/>
            <wp:effectExtent l="0" t="0" r="0" b="0"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182" cy="3082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682D9" w14:textId="7209411C" w:rsidR="00CE2AAF" w:rsidRDefault="00CE2AAF" w:rsidP="000671D7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2F696DBE" wp14:editId="1CBC674E">
            <wp:extent cx="2302148" cy="3070248"/>
            <wp:effectExtent l="0" t="0" r="3175" b="0"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435" cy="3083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2AAF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4A547F85" wp14:editId="54A50372">
            <wp:extent cx="2291770" cy="3056408"/>
            <wp:effectExtent l="0" t="0" r="0" b="0"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/>
                    <pic:cNvPicPr>
                      <a:picLocks noChangeAspect="1" noChangeArrowheads="1"/>
                    </pic:cNvPicPr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229" cy="3075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3B812" w14:textId="549F36E4" w:rsidR="00CE2AAF" w:rsidRDefault="00CE2AAF" w:rsidP="000671D7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7DDC9197" wp14:editId="7BF1A38A">
            <wp:extent cx="3097481" cy="2322709"/>
            <wp:effectExtent l="0" t="0" r="8255" b="1905"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878" cy="2327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2AAF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0C497D87" wp14:editId="16D31D13">
            <wp:extent cx="1735849" cy="2315005"/>
            <wp:effectExtent l="0" t="0" r="0" b="0"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7205" cy="2330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9ADFA" w14:textId="0B9540DD" w:rsidR="00CE2AAF" w:rsidRDefault="00CE2AAF" w:rsidP="000671D7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lastRenderedPageBreak/>
        <w:drawing>
          <wp:inline distT="0" distB="0" distL="0" distR="0" wp14:anchorId="02D651DD" wp14:editId="29E94B43">
            <wp:extent cx="4361088" cy="2376105"/>
            <wp:effectExtent l="0" t="0" r="1905" b="5715"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/>
                    <pic:cNvPicPr>
                      <a:picLocks noChangeAspect="1" noChangeArrowheads="1"/>
                    </pic:cNvPicPr>
                  </pic:nvPicPr>
                  <pic:blipFill rotWithShape="1"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342"/>
                    <a:stretch/>
                  </pic:blipFill>
                  <pic:spPr bwMode="auto">
                    <a:xfrm>
                      <a:off x="0" y="0"/>
                      <a:ext cx="4375254" cy="2383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E60253" w14:textId="72B04A5F" w:rsidR="00CE2AAF" w:rsidRDefault="00CE2AAF" w:rsidP="000671D7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3002820B" wp14:editId="39039F44">
            <wp:extent cx="3853259" cy="2496174"/>
            <wp:effectExtent l="0" t="0" r="0" b="0"/>
            <wp:docPr id="378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/>
                    <pic:cNvPicPr>
                      <a:picLocks noChangeAspect="1" noChangeArrowheads="1"/>
                    </pic:cNvPicPr>
                  </pic:nvPicPr>
                  <pic:blipFill rotWithShape="1"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71" b="24125"/>
                    <a:stretch/>
                  </pic:blipFill>
                  <pic:spPr bwMode="auto">
                    <a:xfrm>
                      <a:off x="0" y="0"/>
                      <a:ext cx="3860556" cy="2500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221C8A" w14:textId="1647229E" w:rsidR="00CE2AAF" w:rsidRDefault="00CE2AAF" w:rsidP="000671D7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7B7684EB" wp14:editId="3D7F8653">
            <wp:extent cx="2449524" cy="3266794"/>
            <wp:effectExtent l="0" t="0" r="8255" b="0"/>
            <wp:docPr id="379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/>
                    <pic:cNvPicPr>
                      <a:picLocks noChangeAspect="1" noChangeArrowheads="1"/>
                    </pic:cNvPicPr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862" cy="3280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C655E" w14:textId="1B549336" w:rsidR="009F3E20" w:rsidRDefault="009F3E20" w:rsidP="009F3E20">
      <w:pPr>
        <w:pStyle w:val="Heading1"/>
      </w:pPr>
      <w:bookmarkStart w:id="46" w:name="_Toc125815179"/>
      <w:r w:rsidRPr="00AC7877">
        <w:lastRenderedPageBreak/>
        <w:t xml:space="preserve">Project </w:t>
      </w:r>
      <w:r>
        <w:t>3</w:t>
      </w:r>
      <w:r w:rsidRPr="00AC7877">
        <w:t xml:space="preserve">: </w:t>
      </w:r>
      <w:r>
        <w:t xml:space="preserve">Electric </w:t>
      </w:r>
      <w:proofErr w:type="spellStart"/>
      <w:r>
        <w:t>TukTuk</w:t>
      </w:r>
      <w:proofErr w:type="spellEnd"/>
      <w:r>
        <w:t xml:space="preserve"> </w:t>
      </w:r>
      <w:r>
        <w:t>2</w:t>
      </w:r>
      <w:bookmarkEnd w:id="46"/>
    </w:p>
    <w:p w14:paraId="7EBA4DBE" w14:textId="77777777" w:rsidR="009F3E20" w:rsidRPr="009F3E20" w:rsidRDefault="009F3E20" w:rsidP="009F3E20">
      <w:pPr>
        <w:rPr>
          <w:lang w:val="en-US"/>
        </w:rPr>
      </w:pPr>
    </w:p>
    <w:p w14:paraId="6B63F037" w14:textId="62277EB7" w:rsidR="00AC1691" w:rsidRPr="009F3E20" w:rsidRDefault="00AC1691" w:rsidP="009F3E20">
      <w:pPr>
        <w:pStyle w:val="Style1"/>
        <w:numPr>
          <w:ilvl w:val="0"/>
          <w:numId w:val="22"/>
        </w:numPr>
      </w:pPr>
      <w:bookmarkStart w:id="47" w:name="_Toc125815180"/>
      <w:r w:rsidRPr="009F3E20">
        <w:t>Requirments and planning:</w:t>
      </w:r>
      <w:bookmarkEnd w:id="47"/>
      <w:r w:rsidRPr="009F3E20">
        <w:t xml:space="preserve"> </w:t>
      </w:r>
    </w:p>
    <w:p w14:paraId="710274EE" w14:textId="5A5B7519" w:rsidR="00AC1691" w:rsidRDefault="00AC1691" w:rsidP="00AC1691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</w:rPr>
        <w:drawing>
          <wp:inline distT="0" distB="0" distL="0" distR="0" wp14:anchorId="442B7E08" wp14:editId="55FF41F3">
            <wp:extent cx="4592023" cy="2489668"/>
            <wp:effectExtent l="0" t="0" r="0" b="6350"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303" cy="2490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5FB50" w14:textId="77777777" w:rsidR="00AC1691" w:rsidRDefault="00AC1691" w:rsidP="00AC1691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14-1-2023:</w:t>
      </w:r>
    </w:p>
    <w:p w14:paraId="01A82730" w14:textId="74CA517E" w:rsidR="00AC1691" w:rsidRDefault="00AC1691" w:rsidP="00AC1691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</w:rPr>
        <w:drawing>
          <wp:inline distT="0" distB="0" distL="0" distR="0" wp14:anchorId="04D1FF09" wp14:editId="585778B5">
            <wp:extent cx="4419495" cy="2396128"/>
            <wp:effectExtent l="0" t="0" r="635" b="4445"/>
            <wp:docPr id="381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/>
                    <pic:cNvPicPr>
                      <a:picLocks noChangeAspect="1" noChangeArrowheads="1"/>
                    </pic:cNvPicPr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918" cy="240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41284" w14:textId="77777777" w:rsidR="00AC1691" w:rsidRDefault="00AC1691" w:rsidP="00AC1691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12-1-2023</w:t>
      </w:r>
    </w:p>
    <w:p w14:paraId="10A536DA" w14:textId="057707AC" w:rsidR="00AC1691" w:rsidRDefault="00AC1691" w:rsidP="00AC1691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</w:rPr>
        <w:lastRenderedPageBreak/>
        <w:drawing>
          <wp:inline distT="0" distB="0" distL="0" distR="0" wp14:anchorId="183FCE29" wp14:editId="4D112CB9">
            <wp:extent cx="4651370" cy="2535356"/>
            <wp:effectExtent l="0" t="0" r="0" b="0"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/>
                    <pic:cNvPicPr>
                      <a:picLocks noChangeAspect="1" noChangeArrowheads="1"/>
                    </pic:cNvPicPr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3713" cy="2542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83E54" w14:textId="77777777" w:rsidR="00AC1691" w:rsidRDefault="00AC1691" w:rsidP="00AC1691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COST estimated: </w:t>
      </w:r>
      <w:r>
        <w:rPr>
          <w:rFonts w:ascii="Arial" w:hAnsi="Arial" w:cs="Arial"/>
          <w:color w:val="555555"/>
          <w:sz w:val="21"/>
          <w:szCs w:val="21"/>
          <w:shd w:val="clear" w:color="auto" w:fill="FFFF00"/>
        </w:rPr>
        <w:t>2000$</w:t>
      </w:r>
    </w:p>
    <w:p w14:paraId="5E2C1766" w14:textId="77777777" w:rsidR="00AC1691" w:rsidRDefault="00AC1691" w:rsidP="00AC1691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- tuktuk chassis with parts: </w:t>
      </w:r>
      <w:r>
        <w:rPr>
          <w:rFonts w:ascii="Arial" w:hAnsi="Arial" w:cs="Arial"/>
          <w:color w:val="555555"/>
          <w:sz w:val="21"/>
          <w:szCs w:val="21"/>
          <w:shd w:val="clear" w:color="auto" w:fill="FFFF00"/>
        </w:rPr>
        <w:t>1350$</w:t>
      </w:r>
    </w:p>
    <w:p w14:paraId="5C8A79B2" w14:textId="77777777" w:rsidR="00AC1691" w:rsidRDefault="00AC1691" w:rsidP="00AC1691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  <w:shd w:val="clear" w:color="auto" w:fill="CCFFCC"/>
        </w:rPr>
        <w:t>(</w:t>
      </w:r>
      <w:proofErr w:type="spellStart"/>
      <w:r>
        <w:rPr>
          <w:rFonts w:ascii="Arial" w:hAnsi="Arial" w:cs="Arial"/>
          <w:color w:val="555555"/>
          <w:sz w:val="21"/>
          <w:szCs w:val="21"/>
          <w:shd w:val="clear" w:color="auto" w:fill="CCFFCC"/>
        </w:rPr>
        <w:t>aL</w:t>
      </w:r>
      <w:proofErr w:type="spellEnd"/>
      <w:r>
        <w:rPr>
          <w:rFonts w:ascii="Arial" w:hAnsi="Arial" w:cs="Arial"/>
          <w:color w:val="555555"/>
          <w:sz w:val="21"/>
          <w:szCs w:val="21"/>
          <w:shd w:val="clear" w:color="auto" w:fill="CCFFCC"/>
        </w:rPr>
        <w:t xml:space="preserve"> HALABI E-BIKE </w:t>
      </w:r>
      <w:proofErr w:type="spellStart"/>
      <w:r>
        <w:rPr>
          <w:rFonts w:ascii="Arial" w:hAnsi="Arial" w:cs="Arial"/>
          <w:color w:val="555555"/>
          <w:sz w:val="21"/>
          <w:szCs w:val="21"/>
          <w:shd w:val="clear" w:color="auto" w:fill="CCFFCC"/>
        </w:rPr>
        <w:t>tripoli</w:t>
      </w:r>
      <w:proofErr w:type="spellEnd"/>
      <w:r>
        <w:rPr>
          <w:rFonts w:ascii="Arial" w:hAnsi="Arial" w:cs="Arial"/>
          <w:color w:val="555555"/>
          <w:sz w:val="21"/>
          <w:szCs w:val="21"/>
          <w:shd w:val="clear" w:color="auto" w:fill="CCFFCC"/>
        </w:rPr>
        <w:t xml:space="preserve"> koura square 76905031)</w:t>
      </w:r>
    </w:p>
    <w:p w14:paraId="476B931B" w14:textId="77777777" w:rsidR="00AC1691" w:rsidRDefault="00AC1691" w:rsidP="00AC1691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with 1500w motor and controller</w:t>
      </w:r>
    </w:p>
    <w:p w14:paraId="04F74CCD" w14:textId="77777777" w:rsidR="00AC1691" w:rsidRDefault="00AC1691" w:rsidP="00AC1691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 xml:space="preserve">- Steel for solar panels stand and </w:t>
      </w:r>
      <w:proofErr w:type="gramStart"/>
      <w:r>
        <w:rPr>
          <w:rFonts w:ascii="Arial" w:hAnsi="Arial" w:cs="Arial"/>
          <w:color w:val="555555"/>
          <w:sz w:val="21"/>
          <w:szCs w:val="21"/>
        </w:rPr>
        <w:t>hitch :</w:t>
      </w:r>
      <w:proofErr w:type="gramEnd"/>
      <w:r>
        <w:rPr>
          <w:rFonts w:ascii="Arial" w:hAnsi="Arial" w:cs="Arial"/>
          <w:color w:val="555555"/>
          <w:sz w:val="21"/>
          <w:szCs w:val="21"/>
        </w:rPr>
        <w:t> </w:t>
      </w:r>
      <w:r>
        <w:rPr>
          <w:rFonts w:ascii="Arial" w:hAnsi="Arial" w:cs="Arial"/>
          <w:color w:val="555555"/>
          <w:sz w:val="21"/>
          <w:szCs w:val="21"/>
          <w:shd w:val="clear" w:color="auto" w:fill="FFFF00"/>
        </w:rPr>
        <w:t>80$</w:t>
      </w:r>
    </w:p>
    <w:p w14:paraId="1E4A0DB8" w14:textId="77777777" w:rsidR="00AC1691" w:rsidRDefault="00AC1691" w:rsidP="00AC1691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  <w:shd w:val="clear" w:color="auto" w:fill="CCFFCC"/>
        </w:rPr>
        <w:t xml:space="preserve">(SHENDER STEEL Tripoli Al </w:t>
      </w:r>
      <w:proofErr w:type="spellStart"/>
      <w:r>
        <w:rPr>
          <w:rFonts w:ascii="Arial" w:hAnsi="Arial" w:cs="Arial"/>
          <w:color w:val="555555"/>
          <w:sz w:val="21"/>
          <w:szCs w:val="21"/>
          <w:shd w:val="clear" w:color="auto" w:fill="CCFFCC"/>
        </w:rPr>
        <w:t>Zahiriye</w:t>
      </w:r>
      <w:proofErr w:type="spellEnd"/>
      <w:r>
        <w:rPr>
          <w:rFonts w:ascii="Arial" w:hAnsi="Arial" w:cs="Arial"/>
          <w:color w:val="555555"/>
          <w:sz w:val="21"/>
          <w:szCs w:val="21"/>
          <w:shd w:val="clear" w:color="auto" w:fill="CCFFCC"/>
        </w:rPr>
        <w:t xml:space="preserve"> </w:t>
      </w:r>
      <w:proofErr w:type="gramStart"/>
      <w:r>
        <w:rPr>
          <w:rFonts w:ascii="Arial" w:hAnsi="Arial" w:cs="Arial"/>
          <w:color w:val="555555"/>
          <w:sz w:val="21"/>
          <w:szCs w:val="21"/>
          <w:shd w:val="clear" w:color="auto" w:fill="CCFFCC"/>
        </w:rPr>
        <w:t>03230994 )</w:t>
      </w:r>
      <w:proofErr w:type="gramEnd"/>
    </w:p>
    <w:p w14:paraId="19FD1CFE" w14:textId="77777777" w:rsidR="00AC1691" w:rsidRDefault="00AC1691" w:rsidP="00AC1691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- 4 Solar panels: </w:t>
      </w:r>
      <w:r>
        <w:rPr>
          <w:rFonts w:ascii="Arial" w:hAnsi="Arial" w:cs="Arial"/>
          <w:color w:val="555555"/>
          <w:sz w:val="21"/>
          <w:szCs w:val="21"/>
          <w:shd w:val="clear" w:color="auto" w:fill="FFFF00"/>
        </w:rPr>
        <w:t>148$</w:t>
      </w:r>
    </w:p>
    <w:p w14:paraId="1E4E0B40" w14:textId="77777777" w:rsidR="00AC1691" w:rsidRDefault="00AC1691" w:rsidP="00AC1691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  <w:shd w:val="clear" w:color="auto" w:fill="CCFFCC"/>
        </w:rPr>
        <w:t xml:space="preserve">(SMART SECURITY Tripoli </w:t>
      </w:r>
      <w:proofErr w:type="spellStart"/>
      <w:r>
        <w:rPr>
          <w:rFonts w:ascii="Arial" w:hAnsi="Arial" w:cs="Arial"/>
          <w:color w:val="555555"/>
          <w:sz w:val="21"/>
          <w:szCs w:val="21"/>
          <w:shd w:val="clear" w:color="auto" w:fill="CCFFCC"/>
        </w:rPr>
        <w:t>bahsas</w:t>
      </w:r>
      <w:proofErr w:type="spellEnd"/>
      <w:r>
        <w:rPr>
          <w:rFonts w:ascii="Arial" w:hAnsi="Arial" w:cs="Arial"/>
          <w:color w:val="555555"/>
          <w:sz w:val="21"/>
          <w:szCs w:val="21"/>
          <w:shd w:val="clear" w:color="auto" w:fill="CCFFCC"/>
        </w:rPr>
        <w:t xml:space="preserve"> </w:t>
      </w:r>
      <w:proofErr w:type="gramStart"/>
      <w:r>
        <w:rPr>
          <w:rFonts w:ascii="Arial" w:hAnsi="Arial" w:cs="Arial"/>
          <w:color w:val="555555"/>
          <w:sz w:val="21"/>
          <w:szCs w:val="21"/>
          <w:shd w:val="clear" w:color="auto" w:fill="CCFFCC"/>
        </w:rPr>
        <w:t>71061010 )</w:t>
      </w:r>
      <w:proofErr w:type="gramEnd"/>
    </w:p>
    <w:p w14:paraId="33125AF6" w14:textId="77777777" w:rsidR="00AC1691" w:rsidRDefault="00AC1691" w:rsidP="00AC1691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 xml:space="preserve">- </w:t>
      </w:r>
      <w:proofErr w:type="gramStart"/>
      <w:r>
        <w:rPr>
          <w:rFonts w:ascii="Arial" w:hAnsi="Arial" w:cs="Arial"/>
          <w:color w:val="555555"/>
          <w:sz w:val="21"/>
          <w:szCs w:val="21"/>
        </w:rPr>
        <w:t>MPPT :</w:t>
      </w:r>
      <w:proofErr w:type="gramEnd"/>
      <w:r>
        <w:rPr>
          <w:rFonts w:ascii="Arial" w:hAnsi="Arial" w:cs="Arial"/>
          <w:color w:val="555555"/>
          <w:sz w:val="21"/>
          <w:szCs w:val="21"/>
        </w:rPr>
        <w:t> </w:t>
      </w:r>
      <w:r>
        <w:rPr>
          <w:rFonts w:ascii="Arial" w:hAnsi="Arial" w:cs="Arial"/>
          <w:color w:val="555555"/>
          <w:sz w:val="21"/>
          <w:szCs w:val="21"/>
          <w:shd w:val="clear" w:color="auto" w:fill="FFFF00"/>
        </w:rPr>
        <w:t>150$</w:t>
      </w:r>
    </w:p>
    <w:p w14:paraId="6238587F" w14:textId="77777777" w:rsidR="00AC1691" w:rsidRDefault="00AC1691" w:rsidP="00AC1691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  <w:shd w:val="clear" w:color="auto" w:fill="CCFFCC"/>
        </w:rPr>
        <w:t xml:space="preserve">(AL HALABI Tripoli </w:t>
      </w:r>
      <w:proofErr w:type="spellStart"/>
      <w:r>
        <w:rPr>
          <w:rFonts w:ascii="Arial" w:hAnsi="Arial" w:cs="Arial"/>
          <w:color w:val="555555"/>
          <w:sz w:val="21"/>
          <w:szCs w:val="21"/>
          <w:shd w:val="clear" w:color="auto" w:fill="CCFFCC"/>
        </w:rPr>
        <w:t>zehriye</w:t>
      </w:r>
      <w:proofErr w:type="spellEnd"/>
      <w:r>
        <w:rPr>
          <w:rFonts w:ascii="Arial" w:hAnsi="Arial" w:cs="Arial"/>
          <w:color w:val="555555"/>
          <w:sz w:val="21"/>
          <w:szCs w:val="21"/>
          <w:shd w:val="clear" w:color="auto" w:fill="CCFFCC"/>
        </w:rPr>
        <w:t xml:space="preserve"> </w:t>
      </w:r>
      <w:proofErr w:type="spellStart"/>
      <w:proofErr w:type="gramStart"/>
      <w:r>
        <w:rPr>
          <w:rFonts w:ascii="Arial" w:hAnsi="Arial" w:cs="Arial"/>
          <w:color w:val="555555"/>
          <w:sz w:val="21"/>
          <w:szCs w:val="21"/>
          <w:shd w:val="clear" w:color="auto" w:fill="CCFFCC"/>
        </w:rPr>
        <w:t>bolevare</w:t>
      </w:r>
      <w:proofErr w:type="spellEnd"/>
      <w:r>
        <w:rPr>
          <w:rFonts w:ascii="Arial" w:hAnsi="Arial" w:cs="Arial"/>
          <w:color w:val="555555"/>
          <w:sz w:val="21"/>
          <w:szCs w:val="21"/>
          <w:shd w:val="clear" w:color="auto" w:fill="CCFFCC"/>
        </w:rPr>
        <w:t xml:space="preserve"> )</w:t>
      </w:r>
      <w:proofErr w:type="gramEnd"/>
    </w:p>
    <w:p w14:paraId="26A7E4C4" w14:textId="77777777" w:rsidR="00AC1691" w:rsidRDefault="00AC1691" w:rsidP="00AC1691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 xml:space="preserve">- Front suspension with rim and rear </w:t>
      </w:r>
      <w:proofErr w:type="gramStart"/>
      <w:r>
        <w:rPr>
          <w:rFonts w:ascii="Arial" w:hAnsi="Arial" w:cs="Arial"/>
          <w:color w:val="555555"/>
          <w:sz w:val="21"/>
          <w:szCs w:val="21"/>
        </w:rPr>
        <w:t>tires :</w:t>
      </w:r>
      <w:proofErr w:type="gramEnd"/>
      <w:r>
        <w:rPr>
          <w:rFonts w:ascii="Arial" w:hAnsi="Arial" w:cs="Arial"/>
          <w:color w:val="555555"/>
          <w:sz w:val="21"/>
          <w:szCs w:val="21"/>
        </w:rPr>
        <w:t> </w:t>
      </w:r>
      <w:r>
        <w:rPr>
          <w:rFonts w:ascii="Arial" w:hAnsi="Arial" w:cs="Arial"/>
          <w:color w:val="555555"/>
          <w:sz w:val="21"/>
          <w:szCs w:val="21"/>
          <w:shd w:val="clear" w:color="auto" w:fill="FFFF00"/>
        </w:rPr>
        <w:t>150$</w:t>
      </w:r>
      <w:r>
        <w:rPr>
          <w:rFonts w:ascii="Arial" w:hAnsi="Arial" w:cs="Arial"/>
          <w:color w:val="555555"/>
          <w:sz w:val="21"/>
          <w:szCs w:val="21"/>
        </w:rPr>
        <w:t> </w:t>
      </w:r>
    </w:p>
    <w:p w14:paraId="12000ADF" w14:textId="77777777" w:rsidR="00AC1691" w:rsidRDefault="00AC1691" w:rsidP="00AC1691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  <w:shd w:val="clear" w:color="auto" w:fill="CCFFCC"/>
        </w:rPr>
        <w:t xml:space="preserve">(AL HALABI Tripoli </w:t>
      </w:r>
      <w:proofErr w:type="spellStart"/>
      <w:r>
        <w:rPr>
          <w:rFonts w:ascii="Arial" w:hAnsi="Arial" w:cs="Arial"/>
          <w:color w:val="555555"/>
          <w:sz w:val="21"/>
          <w:szCs w:val="21"/>
          <w:shd w:val="clear" w:color="auto" w:fill="CCFFCC"/>
        </w:rPr>
        <w:t>zehriye</w:t>
      </w:r>
      <w:proofErr w:type="spellEnd"/>
      <w:r>
        <w:rPr>
          <w:rFonts w:ascii="Arial" w:hAnsi="Arial" w:cs="Arial"/>
          <w:color w:val="555555"/>
          <w:sz w:val="21"/>
          <w:szCs w:val="21"/>
          <w:shd w:val="clear" w:color="auto" w:fill="CCFFCC"/>
        </w:rPr>
        <w:t xml:space="preserve"> </w:t>
      </w:r>
      <w:proofErr w:type="spellStart"/>
      <w:proofErr w:type="gramStart"/>
      <w:r>
        <w:rPr>
          <w:rFonts w:ascii="Arial" w:hAnsi="Arial" w:cs="Arial"/>
          <w:color w:val="555555"/>
          <w:sz w:val="21"/>
          <w:szCs w:val="21"/>
          <w:shd w:val="clear" w:color="auto" w:fill="CCFFCC"/>
        </w:rPr>
        <w:t>bolevare</w:t>
      </w:r>
      <w:proofErr w:type="spellEnd"/>
      <w:r>
        <w:rPr>
          <w:rFonts w:ascii="Arial" w:hAnsi="Arial" w:cs="Arial"/>
          <w:color w:val="555555"/>
          <w:sz w:val="21"/>
          <w:szCs w:val="21"/>
          <w:shd w:val="clear" w:color="auto" w:fill="CCFFCC"/>
        </w:rPr>
        <w:t xml:space="preserve"> )</w:t>
      </w:r>
      <w:proofErr w:type="gramEnd"/>
    </w:p>
    <w:p w14:paraId="26ADD46C" w14:textId="77777777" w:rsidR="00AC1691" w:rsidRDefault="00AC1691" w:rsidP="00AC1691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  <w:shd w:val="clear" w:color="auto" w:fill="CCFFCC"/>
        </w:rPr>
        <w:t>Rear tires (JAMAL AND SHAABAN Tripoli 200 square 06424752)</w:t>
      </w:r>
    </w:p>
    <w:p w14:paraId="75BAEAAE" w14:textId="77777777" w:rsidR="00AC1691" w:rsidRDefault="00AC1691" w:rsidP="00AC1691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 xml:space="preserve">- welder`s </w:t>
      </w:r>
      <w:proofErr w:type="gramStart"/>
      <w:r>
        <w:rPr>
          <w:rFonts w:ascii="Arial" w:hAnsi="Arial" w:cs="Arial"/>
          <w:color w:val="555555"/>
          <w:sz w:val="21"/>
          <w:szCs w:val="21"/>
        </w:rPr>
        <w:t>work :</w:t>
      </w:r>
      <w:proofErr w:type="gramEnd"/>
      <w:r>
        <w:rPr>
          <w:rFonts w:ascii="Arial" w:hAnsi="Arial" w:cs="Arial"/>
          <w:color w:val="555555"/>
          <w:sz w:val="21"/>
          <w:szCs w:val="21"/>
        </w:rPr>
        <w:t> </w:t>
      </w:r>
      <w:r>
        <w:rPr>
          <w:rFonts w:ascii="Arial" w:hAnsi="Arial" w:cs="Arial"/>
          <w:color w:val="555555"/>
          <w:sz w:val="21"/>
          <w:szCs w:val="21"/>
          <w:shd w:val="clear" w:color="auto" w:fill="FFFF00"/>
        </w:rPr>
        <w:t>80$</w:t>
      </w:r>
    </w:p>
    <w:p w14:paraId="1EC9FEF0" w14:textId="77777777" w:rsidR="00AC1691" w:rsidRDefault="00AC1691" w:rsidP="00AC1691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  <w:shd w:val="clear" w:color="auto" w:fill="CCFFCC"/>
        </w:rPr>
        <w:t xml:space="preserve">(Ahmad </w:t>
      </w:r>
      <w:proofErr w:type="spellStart"/>
      <w:r>
        <w:rPr>
          <w:rFonts w:ascii="Arial" w:hAnsi="Arial" w:cs="Arial"/>
          <w:color w:val="555555"/>
          <w:sz w:val="21"/>
          <w:szCs w:val="21"/>
          <w:shd w:val="clear" w:color="auto" w:fill="CCFFCC"/>
        </w:rPr>
        <w:t>Bizre</w:t>
      </w:r>
      <w:proofErr w:type="spellEnd"/>
      <w:r>
        <w:rPr>
          <w:rFonts w:ascii="Arial" w:hAnsi="Arial" w:cs="Arial"/>
          <w:color w:val="555555"/>
          <w:sz w:val="21"/>
          <w:szCs w:val="21"/>
          <w:shd w:val="clear" w:color="auto" w:fill="CCFFCC"/>
        </w:rPr>
        <w:t xml:space="preserve"> </w:t>
      </w:r>
      <w:proofErr w:type="gramStart"/>
      <w:r>
        <w:rPr>
          <w:rFonts w:ascii="Arial" w:hAnsi="Arial" w:cs="Arial"/>
          <w:color w:val="555555"/>
          <w:sz w:val="21"/>
          <w:szCs w:val="21"/>
          <w:shd w:val="clear" w:color="auto" w:fill="CCFFCC"/>
        </w:rPr>
        <w:t>76525575 )</w:t>
      </w:r>
      <w:proofErr w:type="gramEnd"/>
    </w:p>
    <w:p w14:paraId="4645FC0D" w14:textId="77777777" w:rsidR="00AC1691" w:rsidRDefault="00AC1691" w:rsidP="00AC1691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- hitch lever: </w:t>
      </w:r>
      <w:r>
        <w:rPr>
          <w:rFonts w:ascii="Arial" w:hAnsi="Arial" w:cs="Arial"/>
          <w:color w:val="555555"/>
          <w:sz w:val="21"/>
          <w:szCs w:val="21"/>
          <w:shd w:val="clear" w:color="auto" w:fill="FFFF00"/>
        </w:rPr>
        <w:t>20$</w:t>
      </w:r>
      <w:r>
        <w:rPr>
          <w:rFonts w:ascii="Arial" w:hAnsi="Arial" w:cs="Arial"/>
          <w:color w:val="555555"/>
          <w:sz w:val="21"/>
          <w:szCs w:val="21"/>
        </w:rPr>
        <w:t> </w:t>
      </w:r>
    </w:p>
    <w:p w14:paraId="05E367C7" w14:textId="49AF4866" w:rsidR="00AC1691" w:rsidRDefault="00AC1691" w:rsidP="00AC1691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...</w:t>
      </w:r>
    </w:p>
    <w:p w14:paraId="64794CEA" w14:textId="77777777" w:rsidR="00AC1691" w:rsidRDefault="00AC1691" w:rsidP="00AC1691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</w:p>
    <w:p w14:paraId="170629FB" w14:textId="20054550" w:rsidR="00AC1691" w:rsidRDefault="00AC1691" w:rsidP="009F3E20">
      <w:pPr>
        <w:pStyle w:val="Style1"/>
        <w:numPr>
          <w:ilvl w:val="0"/>
          <w:numId w:val="22"/>
        </w:numPr>
      </w:pPr>
      <w:bookmarkStart w:id="48" w:name="_Toc125815181"/>
      <w:r>
        <w:t>design a new agriculture machine :</w:t>
      </w:r>
      <w:bookmarkEnd w:id="48"/>
      <w:r>
        <w:t> </w:t>
      </w:r>
    </w:p>
    <w:p w14:paraId="62852F37" w14:textId="24DFA3E4" w:rsidR="00AC1691" w:rsidRDefault="00AC1691" w:rsidP="00AC1691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Water Sprayer</w:t>
      </w:r>
    </w:p>
    <w:p w14:paraId="329F1A1A" w14:textId="59485089" w:rsidR="00AC1691" w:rsidRDefault="00AC1691" w:rsidP="00AC1691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0B4758C6" wp14:editId="1BADB0BB">
            <wp:extent cx="2883266" cy="2883266"/>
            <wp:effectExtent l="0" t="0" r="0" b="0"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17" cy="2898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1691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1C4A2EB0" wp14:editId="69B55432">
            <wp:extent cx="2890038" cy="2890038"/>
            <wp:effectExtent l="0" t="0" r="5715" b="5715"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814" cy="2897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673C8" w14:textId="77777777" w:rsidR="00DD77C2" w:rsidRDefault="00DD77C2" w:rsidP="00AC1691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</w:p>
    <w:p w14:paraId="222901EB" w14:textId="133663DD" w:rsidR="00AC1691" w:rsidRDefault="00DD77C2" w:rsidP="009F3E20">
      <w:pPr>
        <w:pStyle w:val="Style1"/>
        <w:numPr>
          <w:ilvl w:val="0"/>
          <w:numId w:val="22"/>
        </w:numPr>
      </w:pPr>
      <w:bookmarkStart w:id="49" w:name="_Toc125815182"/>
      <w:r>
        <w:t>Mechanical Realization:</w:t>
      </w:r>
      <w:bookmarkEnd w:id="49"/>
      <w:r>
        <w:t xml:space="preserve"> </w:t>
      </w:r>
    </w:p>
    <w:p w14:paraId="309CE6E8" w14:textId="284ADFED" w:rsidR="00182F14" w:rsidRDefault="00182F14" w:rsidP="00182F14">
      <w:pPr>
        <w:pStyle w:val="NormalWeb"/>
        <w:shd w:val="clear" w:color="auto" w:fill="FFFFFF"/>
        <w:spacing w:before="120" w:beforeAutospacing="0" w:after="360" w:afterAutospacing="0"/>
        <w:ind w:left="36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Buying the tuktuk`s parts without: </w:t>
      </w:r>
    </w:p>
    <w:p w14:paraId="0E5321A2" w14:textId="6C5C9E09" w:rsidR="00182F14" w:rsidRDefault="00182F14" w:rsidP="00182F14">
      <w:pPr>
        <w:pStyle w:val="NormalWeb"/>
        <w:shd w:val="clear" w:color="auto" w:fill="FFFFFF"/>
        <w:spacing w:before="120" w:beforeAutospacing="0" w:after="360" w:afterAutospacing="0"/>
        <w:ind w:left="36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-</w:t>
      </w:r>
      <w:r>
        <w:rPr>
          <w:rFonts w:ascii="Arial" w:hAnsi="Arial" w:cs="Arial"/>
          <w:color w:val="555555"/>
          <w:sz w:val="21"/>
          <w:szCs w:val="21"/>
        </w:rPr>
        <w:t>The front suspension </w:t>
      </w:r>
    </w:p>
    <w:p w14:paraId="263E050B" w14:textId="59FA41C8" w:rsidR="00182F14" w:rsidRDefault="00182F14" w:rsidP="00182F14">
      <w:pPr>
        <w:pStyle w:val="NormalWeb"/>
        <w:shd w:val="clear" w:color="auto" w:fill="FFFFFF"/>
        <w:spacing w:before="120" w:beforeAutospacing="0" w:after="360" w:afterAutospacing="0"/>
        <w:ind w:left="36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color w:val="555555"/>
          <w:sz w:val="21"/>
          <w:szCs w:val="21"/>
        </w:rPr>
        <w:t>-</w:t>
      </w:r>
      <w:r>
        <w:rPr>
          <w:rFonts w:ascii="Arial" w:hAnsi="Arial" w:cs="Arial"/>
          <w:color w:val="555555"/>
          <w:sz w:val="21"/>
          <w:szCs w:val="21"/>
        </w:rPr>
        <w:t>Rear tires </w:t>
      </w:r>
    </w:p>
    <w:p w14:paraId="70BA78A2" w14:textId="15B1D207" w:rsidR="00182F14" w:rsidRDefault="008635D8" w:rsidP="00182F14">
      <w:pPr>
        <w:pStyle w:val="NormalWeb"/>
        <w:shd w:val="clear" w:color="auto" w:fill="FFFFFF"/>
        <w:spacing w:before="120" w:beforeAutospacing="0" w:after="360" w:afterAutospacing="0"/>
        <w:ind w:left="36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lastRenderedPageBreak/>
        <w:drawing>
          <wp:inline distT="0" distB="0" distL="0" distR="0" wp14:anchorId="7CA526E0" wp14:editId="254FDB7C">
            <wp:extent cx="3747836" cy="4996726"/>
            <wp:effectExtent l="4445" t="0" r="0" b="0"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56502" cy="5008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3C47C" w14:textId="796CC7A9" w:rsidR="008635D8" w:rsidRDefault="008635D8" w:rsidP="009F3E20">
      <w:pPr>
        <w:pStyle w:val="Style1"/>
        <w:numPr>
          <w:ilvl w:val="0"/>
          <w:numId w:val="22"/>
        </w:numPr>
      </w:pPr>
      <w:bookmarkStart w:id="50" w:name="_Toc125815183"/>
      <w:r>
        <w:lastRenderedPageBreak/>
        <w:t>Assembling the TUKTUK:</w:t>
      </w:r>
      <w:bookmarkEnd w:id="50"/>
      <w:r>
        <w:t> </w:t>
      </w:r>
    </w:p>
    <w:p w14:paraId="61D301ED" w14:textId="17130515" w:rsidR="008635D8" w:rsidRDefault="008635D8" w:rsidP="008635D8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2D699DF5" wp14:editId="4ACC7787">
            <wp:extent cx="2595769" cy="2943433"/>
            <wp:effectExtent l="0" t="0" r="0" b="0"/>
            <wp:docPr id="386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>
                      <a:picLocks noChangeAspect="1" noChangeArrowheads="1"/>
                    </pic:cNvPicPr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784" cy="2947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35D8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38F8D0D0" wp14:editId="0A22F7F1">
            <wp:extent cx="4733485" cy="2663107"/>
            <wp:effectExtent l="0" t="0" r="0" b="4445"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/>
                    <pic:cNvPicPr>
                      <a:picLocks noChangeAspect="1" noChangeArrowheads="1"/>
                    </pic:cNvPicPr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266" cy="2670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6B053" w14:textId="2D9DE4E8" w:rsidR="008635D8" w:rsidRDefault="008635D8" w:rsidP="008635D8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6DA55716" wp14:editId="00487A4B">
            <wp:extent cx="2664866" cy="4736492"/>
            <wp:effectExtent l="0" t="7303" r="0" b="0"/>
            <wp:docPr id="388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/>
                    <pic:cNvPicPr>
                      <a:picLocks noChangeAspect="1" noChangeArrowheads="1"/>
                    </pic:cNvPicPr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79613" cy="4762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37100" w14:textId="1300745F" w:rsidR="008635D8" w:rsidRDefault="008635D8" w:rsidP="008635D8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lastRenderedPageBreak/>
        <w:drawing>
          <wp:inline distT="0" distB="0" distL="0" distR="0" wp14:anchorId="746D3F4D" wp14:editId="268812E6">
            <wp:extent cx="3257697" cy="2442850"/>
            <wp:effectExtent l="0" t="0" r="0" b="0"/>
            <wp:docPr id="389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247" cy="2447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CC5514" w14:textId="21DBCB87" w:rsidR="008635D8" w:rsidRDefault="008635D8" w:rsidP="009F3E20">
      <w:pPr>
        <w:pStyle w:val="Style1"/>
        <w:numPr>
          <w:ilvl w:val="0"/>
          <w:numId w:val="22"/>
        </w:numPr>
      </w:pPr>
      <w:bookmarkStart w:id="51" w:name="_Toc125815184"/>
      <w:r>
        <w:t>Lifting the cabin 4 cm:</w:t>
      </w:r>
      <w:bookmarkEnd w:id="51"/>
    </w:p>
    <w:p w14:paraId="137D19B9" w14:textId="2F38EB99" w:rsidR="008635D8" w:rsidRDefault="008635D8" w:rsidP="008635D8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60194C64" wp14:editId="35FCDFCD">
            <wp:extent cx="2360843" cy="4196127"/>
            <wp:effectExtent l="0" t="3492" r="0" b="0"/>
            <wp:docPr id="390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74881" cy="4221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28C9A" w14:textId="54A33152" w:rsidR="008635D8" w:rsidRDefault="008635D8" w:rsidP="009F3E20">
      <w:pPr>
        <w:pStyle w:val="Style1"/>
        <w:numPr>
          <w:ilvl w:val="0"/>
          <w:numId w:val="22"/>
        </w:numPr>
      </w:pPr>
      <w:bookmarkStart w:id="52" w:name="_Toc125815185"/>
      <w:r>
        <w:t>Solar panels stand installation:</w:t>
      </w:r>
      <w:bookmarkEnd w:id="52"/>
    </w:p>
    <w:p w14:paraId="35B31231" w14:textId="5BA166BA" w:rsidR="008635D8" w:rsidRDefault="008635D8" w:rsidP="008635D8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1AB1732B" wp14:editId="4FF1DD9B">
            <wp:extent cx="3524111" cy="2644089"/>
            <wp:effectExtent l="0" t="0" r="635" b="4445"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599" cy="26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EE634" w14:textId="3364D058" w:rsidR="008635D8" w:rsidRDefault="008635D8" w:rsidP="008635D8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lastRenderedPageBreak/>
        <w:drawing>
          <wp:inline distT="0" distB="0" distL="0" distR="0" wp14:anchorId="615485EA" wp14:editId="5BD05C3F">
            <wp:extent cx="2584220" cy="3444017"/>
            <wp:effectExtent l="0" t="0" r="6985" b="4445"/>
            <wp:docPr id="392" name="Pictur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175" cy="3453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35D8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4D73D78D" wp14:editId="1DCDAEED">
            <wp:extent cx="2589201" cy="3450656"/>
            <wp:effectExtent l="0" t="0" r="1905" b="0"/>
            <wp:docPr id="393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/>
                    <pic:cNvPicPr>
                      <a:picLocks noChangeAspect="1" noChangeArrowheads="1"/>
                    </pic:cNvPicPr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594" cy="3468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99FCD" w14:textId="0FC54CCB" w:rsidR="008635D8" w:rsidRDefault="008635D8" w:rsidP="008635D8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786E3642" wp14:editId="4A0242FA">
            <wp:extent cx="2598809" cy="3463461"/>
            <wp:effectExtent l="0" t="0" r="0" b="3810"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206" cy="3483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35D8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728281F1" wp14:editId="21548BCE">
            <wp:extent cx="2599052" cy="3463784"/>
            <wp:effectExtent l="0" t="0" r="0" b="3810"/>
            <wp:docPr id="395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/>
                    <pic:cNvPicPr>
                      <a:picLocks noChangeAspect="1" noChangeArrowheads="1"/>
                    </pic:cNvPicPr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083" cy="3482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FB528" w14:textId="4AF22EC0" w:rsidR="008635D8" w:rsidRDefault="008635D8" w:rsidP="008635D8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lastRenderedPageBreak/>
        <w:drawing>
          <wp:inline distT="0" distB="0" distL="0" distR="0" wp14:anchorId="077A9CE2" wp14:editId="1A5A13AF">
            <wp:extent cx="2927718" cy="2195408"/>
            <wp:effectExtent l="0" t="0" r="6350" b="0"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/>
                    <pic:cNvPicPr>
                      <a:picLocks noChangeAspect="1" noChangeArrowheads="1"/>
                    </pic:cNvPicPr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993" cy="220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35D8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486954A5" wp14:editId="7C0E59EC">
            <wp:extent cx="2950108" cy="2212199"/>
            <wp:effectExtent l="0" t="0" r="3175" b="0"/>
            <wp:docPr id="398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018" cy="222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85FB5" w14:textId="52253DA0" w:rsidR="008635D8" w:rsidRDefault="008635D8" w:rsidP="008635D8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06B5530A" wp14:editId="46914718">
            <wp:extent cx="2486842" cy="3316563"/>
            <wp:effectExtent l="0" t="0" r="8890" b="0"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/>
                    <pic:cNvPicPr>
                      <a:picLocks noChangeAspect="1" noChangeArrowheads="1"/>
                    </pic:cNvPicPr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358" cy="3331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35D8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04B1BD2D" wp14:editId="2490868D">
            <wp:extent cx="2480198" cy="3307701"/>
            <wp:effectExtent l="0" t="0" r="0" b="7620"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/>
                    <pic:cNvPicPr>
                      <a:picLocks noChangeAspect="1" noChangeArrowheads="1"/>
                    </pic:cNvPicPr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213" cy="3326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A123E" w14:textId="6A3A4DAE" w:rsidR="008635D8" w:rsidRDefault="008635D8" w:rsidP="008635D8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3B964D9A" wp14:editId="03CD6296">
            <wp:extent cx="2111972" cy="2816619"/>
            <wp:effectExtent l="0" t="0" r="3175" b="3175"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399" cy="2831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35D8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3E7EA4F4" wp14:editId="4B83EF7D">
            <wp:extent cx="2126603" cy="2836133"/>
            <wp:effectExtent l="0" t="0" r="7620" b="2540"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/>
                    <pic:cNvPicPr>
                      <a:picLocks noChangeAspect="1" noChangeArrowheads="1"/>
                    </pic:cNvPicPr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266" cy="284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301EC" w14:textId="5B3F67D6" w:rsidR="008635D8" w:rsidRDefault="008635D8" w:rsidP="008635D8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lastRenderedPageBreak/>
        <w:drawing>
          <wp:inline distT="0" distB="0" distL="0" distR="0" wp14:anchorId="22D4B226" wp14:editId="5D954C35">
            <wp:extent cx="1991589" cy="2656071"/>
            <wp:effectExtent l="0" t="0" r="8890" b="0"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"/>
                    <pic:cNvPicPr>
                      <a:picLocks noChangeAspect="1" noChangeArrowheads="1"/>
                    </pic:cNvPicPr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101" cy="2691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35D8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4DE29D79" wp14:editId="45DF73AF">
            <wp:extent cx="3568630" cy="2676010"/>
            <wp:effectExtent l="0" t="0" r="0" b="0"/>
            <wp:docPr id="404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/>
                    <pic:cNvPicPr>
                      <a:picLocks noChangeAspect="1" noChangeArrowheads="1"/>
                    </pic:cNvPicPr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010" cy="2683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A9B62" w14:textId="4CB088B5" w:rsidR="008635D8" w:rsidRDefault="008635D8" w:rsidP="008635D8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66451D56" wp14:editId="250FEF44">
            <wp:extent cx="3790619" cy="2842473"/>
            <wp:effectExtent l="0" t="0" r="635" b="0"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/>
                    <pic:cNvPicPr>
                      <a:picLocks noChangeAspect="1" noChangeArrowheads="1"/>
                    </pic:cNvPicPr>
                  </pic:nvPicPr>
                  <pic:blipFill>
                    <a:blip r:embed="rId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289" cy="284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3965C257" wp14:editId="5B459F6C">
            <wp:extent cx="2115801" cy="2821728"/>
            <wp:effectExtent l="0" t="0" r="0" b="0"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"/>
                    <pic:cNvPicPr>
                      <a:picLocks noChangeAspect="1" noChangeArrowheads="1"/>
                    </pic:cNvPicPr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623" cy="2844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969E9" w14:textId="5F5EB71B" w:rsidR="008635D8" w:rsidRDefault="00D3592F" w:rsidP="008635D8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29CB0246" wp14:editId="1656EC20">
            <wp:extent cx="2202056" cy="2936759"/>
            <wp:effectExtent l="0" t="0" r="8255" b="0"/>
            <wp:docPr id="407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"/>
                    <pic:cNvPicPr>
                      <a:picLocks noChangeAspect="1" noChangeArrowheads="1"/>
                    </pic:cNvPicPr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078" cy="296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592F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5D432BF7" wp14:editId="3D991151">
            <wp:extent cx="2206506" cy="2942695"/>
            <wp:effectExtent l="0" t="0" r="3810" b="0"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/>
                    <pic:cNvPicPr>
                      <a:picLocks noChangeAspect="1" noChangeArrowheads="1"/>
                    </pic:cNvPicPr>
                  </pic:nvPicPr>
                  <pic:blipFill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004" cy="2960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3769A" w14:textId="188D4E20" w:rsidR="00D3592F" w:rsidRDefault="00D3592F" w:rsidP="008635D8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lastRenderedPageBreak/>
        <w:drawing>
          <wp:inline distT="0" distB="0" distL="0" distR="0" wp14:anchorId="5382C091" wp14:editId="4480B5B6">
            <wp:extent cx="2403522" cy="3203200"/>
            <wp:effectExtent l="0" t="0" r="0" b="0"/>
            <wp:docPr id="409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2"/>
                    <pic:cNvPicPr>
                      <a:picLocks noChangeAspect="1" noChangeArrowheads="1"/>
                    </pic:cNvPicPr>
                  </pic:nvPicPr>
                  <pic:blipFill>
                    <a:blip r:embed="rId3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258" cy="321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592F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6EE6EF9A" wp14:editId="4D952F1E">
            <wp:extent cx="2391860" cy="3189892"/>
            <wp:effectExtent l="0" t="0" r="8890" b="0"/>
            <wp:docPr id="410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"/>
                    <pic:cNvPicPr>
                      <a:picLocks noChangeAspect="1" noChangeArrowheads="1"/>
                    </pic:cNvPicPr>
                  </pic:nvPicPr>
                  <pic:blipFill>
                    <a:blip r:embed="rId3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325" cy="3207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EEAB5" w14:textId="4AAC1584" w:rsidR="00D3592F" w:rsidRDefault="00D3592F" w:rsidP="00D3592F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780804DC" wp14:editId="14D626A7">
            <wp:extent cx="3862667" cy="2896499"/>
            <wp:effectExtent l="0" t="0" r="5080" b="0"/>
            <wp:docPr id="411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/>
                    <pic:cNvPicPr>
                      <a:picLocks noChangeAspect="1" noChangeArrowheads="1"/>
                    </pic:cNvPicPr>
                  </pic:nvPicPr>
                  <pic:blipFill>
                    <a:blip r:embed="rId3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466" cy="291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4B88EC27" wp14:editId="470FBC83">
            <wp:extent cx="2155848" cy="2875135"/>
            <wp:effectExtent l="0" t="0" r="0" b="1905"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/>
                    <pic:cNvPicPr>
                      <a:picLocks noChangeAspect="1" noChangeArrowheads="1"/>
                    </pic:cNvPicPr>
                  </pic:nvPicPr>
                  <pic:blipFill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887" cy="2891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D293D" w14:textId="40452765" w:rsidR="00D3592F" w:rsidRDefault="00D3592F" w:rsidP="00D3592F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35179A04" wp14:editId="115B3B77">
            <wp:extent cx="3030201" cy="2272258"/>
            <wp:effectExtent l="0" t="0" r="0" b="0"/>
            <wp:docPr id="413" name="Pictur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0"/>
                    <pic:cNvPicPr>
                      <a:picLocks noChangeAspect="1" noChangeArrowheads="1"/>
                    </pic:cNvPicPr>
                  </pic:nvPicPr>
                  <pic:blipFill>
                    <a:blip r:embed="rId3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881" cy="2284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3330EE08" wp14:editId="20513DA2">
            <wp:extent cx="3025620" cy="2268823"/>
            <wp:effectExtent l="0" t="0" r="3810" b="0"/>
            <wp:docPr id="414" name="Pictur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/>
                    <pic:cNvPicPr>
                      <a:picLocks noChangeAspect="1" noChangeArrowheads="1"/>
                    </pic:cNvPicPr>
                  </pic:nvPicPr>
                  <pic:blipFill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586" cy="228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513C0" w14:textId="31AE595B" w:rsidR="00D3592F" w:rsidRDefault="004F185B" w:rsidP="00D3592F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lastRenderedPageBreak/>
        <w:drawing>
          <wp:inline distT="0" distB="0" distL="0" distR="0" wp14:anchorId="18E01A5D" wp14:editId="046CE7AC">
            <wp:extent cx="2041029" cy="2722008"/>
            <wp:effectExtent l="0" t="0" r="0" b="2540"/>
            <wp:docPr id="415" name="Pictur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/>
                    <pic:cNvPicPr>
                      <a:picLocks noChangeAspect="1" noChangeArrowheads="1"/>
                    </pic:cNvPicPr>
                  </pic:nvPicPr>
                  <pic:blipFill>
                    <a:blip r:embed="rId3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867" cy="273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185B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1E4DDFBE" wp14:editId="7A2D668B">
            <wp:extent cx="3667134" cy="2749875"/>
            <wp:effectExtent l="0" t="0" r="0" b="0"/>
            <wp:docPr id="416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/>
                    <pic:cNvPicPr>
                      <a:picLocks noChangeAspect="1" noChangeArrowheads="1"/>
                    </pic:cNvPicPr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334" cy="2752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6B8BA" w14:textId="29FF3E90" w:rsidR="004F185B" w:rsidRDefault="004F185B" w:rsidP="00D3592F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</w:p>
    <w:p w14:paraId="400FE577" w14:textId="4BB9DF58" w:rsidR="004F185B" w:rsidRDefault="004F185B" w:rsidP="009F3E20">
      <w:pPr>
        <w:pStyle w:val="Style1"/>
        <w:numPr>
          <w:ilvl w:val="0"/>
          <w:numId w:val="22"/>
        </w:numPr>
      </w:pPr>
      <w:bookmarkStart w:id="53" w:name="_Toc125815186"/>
      <w:r>
        <w:t>Agriculture water sprayer machine:</w:t>
      </w:r>
      <w:bookmarkEnd w:id="53"/>
      <w:r>
        <w:t> </w:t>
      </w:r>
    </w:p>
    <w:p w14:paraId="317A7D09" w14:textId="4542FD2E" w:rsidR="004F185B" w:rsidRDefault="004F185B" w:rsidP="00D3592F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4298EC69" wp14:editId="5D557BAC">
            <wp:extent cx="2040890" cy="2721822"/>
            <wp:effectExtent l="0" t="0" r="0" b="2540"/>
            <wp:docPr id="417" name="Pictur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/>
                    <pic:cNvPicPr>
                      <a:picLocks noChangeAspect="1" noChangeArrowheads="1"/>
                    </pic:cNvPicPr>
                  </pic:nvPicPr>
                  <pic:blipFill>
                    <a:blip r:embed="rId3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480" cy="274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185B"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20DC96E1" wp14:editId="1F39D088">
            <wp:extent cx="1729540" cy="2717101"/>
            <wp:effectExtent l="0" t="0" r="4445" b="7620"/>
            <wp:docPr id="41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/>
                    <pic:cNvPicPr>
                      <a:picLocks noChangeAspect="1" noChangeArrowheads="1"/>
                    </pic:cNvPicPr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447" cy="2740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6DEE6483" wp14:editId="038BD523">
            <wp:extent cx="2029034" cy="2706011"/>
            <wp:effectExtent l="0" t="0" r="9525" b="0"/>
            <wp:docPr id="419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"/>
                    <pic:cNvPicPr>
                      <a:picLocks noChangeAspect="1" noChangeArrowheads="1"/>
                    </pic:cNvPicPr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184" cy="2710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7A47B" w14:textId="580B5D22" w:rsidR="004F185B" w:rsidRDefault="002010AC" w:rsidP="00D3592F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2A369161" wp14:editId="6CA54888">
            <wp:extent cx="2758634" cy="2068618"/>
            <wp:effectExtent l="0" t="0" r="3810" b="8255"/>
            <wp:docPr id="420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/>
                    <pic:cNvPicPr>
                      <a:picLocks noChangeAspect="1" noChangeArrowheads="1"/>
                    </pic:cNvPicPr>
                  </pic:nvPicPr>
                  <pic:blipFill>
                    <a:blip r:embed="rId3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015" cy="2077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03CF" w:rsidRPr="008F03CF">
        <w:rPr>
          <w:rFonts w:ascii="Arial" w:hAnsi="Arial" w:cs="Arial"/>
          <w:color w:val="555555"/>
          <w:sz w:val="21"/>
          <w:szCs w:val="21"/>
        </w:rPr>
        <w:t xml:space="preserve"> </w:t>
      </w:r>
      <w:r w:rsidR="008F03CF"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28587B9A" wp14:editId="00D76FD7">
            <wp:extent cx="1586071" cy="2115255"/>
            <wp:effectExtent l="0" t="0" r="0" b="0"/>
            <wp:docPr id="421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702" cy="2133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03CF" w:rsidRPr="008F03CF">
        <w:rPr>
          <w:rFonts w:ascii="Arial" w:hAnsi="Arial" w:cs="Arial"/>
          <w:color w:val="555555"/>
          <w:sz w:val="21"/>
          <w:szCs w:val="21"/>
        </w:rPr>
        <w:t xml:space="preserve"> </w:t>
      </w:r>
      <w:r w:rsidR="008F03CF"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673E979F" wp14:editId="2FF5D460">
            <wp:extent cx="1670770" cy="2228212"/>
            <wp:effectExtent l="0" t="0" r="5715" b="1270"/>
            <wp:docPr id="42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/>
                    <pic:cNvPicPr>
                      <a:picLocks noChangeAspect="1" noChangeArrowheads="1"/>
                    </pic:cNvPicPr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029" cy="2239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ADE87" w14:textId="504BE738" w:rsidR="00CC4C3B" w:rsidRDefault="00CC4C3B" w:rsidP="00CC4C3B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lastRenderedPageBreak/>
        <w:drawing>
          <wp:inline distT="0" distB="0" distL="0" distR="0" wp14:anchorId="3FA6CA96" wp14:editId="55395126">
            <wp:extent cx="2862438" cy="3817477"/>
            <wp:effectExtent l="0" t="1270" r="0" b="0"/>
            <wp:docPr id="42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884327" cy="3846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555555"/>
          <w:sz w:val="21"/>
          <w:szCs w:val="21"/>
        </w:rPr>
        <w:t xml:space="preserve"> </w:t>
      </w: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2630C9AE" wp14:editId="04E85B50">
            <wp:extent cx="2222619" cy="2964183"/>
            <wp:effectExtent l="0" t="0" r="6350" b="7620"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"/>
                    <pic:cNvPicPr>
                      <a:picLocks noChangeAspect="1" noChangeArrowheads="1"/>
                    </pic:cNvPicPr>
                  </pic:nvPicPr>
                  <pic:blipFill>
                    <a:blip r:embed="rId3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991" cy="2975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23A6B" w14:textId="3EB377F2" w:rsidR="00CC4C3B" w:rsidRDefault="0040264C" w:rsidP="00CC4C3B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</w:rPr>
        <w:drawing>
          <wp:inline distT="0" distB="0" distL="0" distR="0" wp14:anchorId="64682669" wp14:editId="010817D1">
            <wp:extent cx="2116768" cy="2823016"/>
            <wp:effectExtent l="0" t="0" r="0" b="0"/>
            <wp:docPr id="425" name="Pictur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4"/>
                    <pic:cNvPicPr>
                      <a:picLocks noChangeAspect="1" noChangeArrowheads="1"/>
                    </pic:cNvPicPr>
                  </pic:nvPicPr>
                  <pic:blipFill>
                    <a:blip r:embed="rId3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370" cy="283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D4A12" w14:textId="57370A25" w:rsidR="00B15866" w:rsidRDefault="00B15866" w:rsidP="00CC4C3B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noProof/>
        </w:rPr>
        <w:drawing>
          <wp:inline distT="0" distB="0" distL="0" distR="0" wp14:anchorId="0EEEBA57" wp14:editId="5F845BA2">
            <wp:extent cx="2406361" cy="4277030"/>
            <wp:effectExtent l="0" t="1905" r="0" b="0"/>
            <wp:docPr id="426" name="Pictur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/>
                    <pic:cNvPicPr>
                      <a:picLocks noChangeAspect="1" noChangeArrowheads="1"/>
                    </pic:cNvPicPr>
                  </pic:nvPicPr>
                  <pic:blipFill>
                    <a:blip r:embed="rId3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13578" cy="428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D17FD" w14:textId="753D523D" w:rsidR="00B15866" w:rsidRDefault="00B15866" w:rsidP="00CC4C3B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491A010B" wp14:editId="073B052A">
            <wp:extent cx="3560324" cy="2669781"/>
            <wp:effectExtent l="0" t="0" r="2540" b="0"/>
            <wp:docPr id="427" name="Pictur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/>
                    <pic:cNvPicPr>
                      <a:picLocks noChangeAspect="1" noChangeArrowheads="1"/>
                    </pic:cNvPicPr>
                  </pic:nvPicPr>
                  <pic:blipFill>
                    <a:blip r:embed="rId3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7636" cy="2675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8E200" w14:textId="6CEC6F48" w:rsidR="00B15866" w:rsidRDefault="00B15866" w:rsidP="009F3E20">
      <w:pPr>
        <w:pStyle w:val="Style1"/>
        <w:numPr>
          <w:ilvl w:val="0"/>
          <w:numId w:val="22"/>
        </w:numPr>
      </w:pPr>
      <w:bookmarkStart w:id="54" w:name="_Toc125815187"/>
      <w:r>
        <w:t>1500 w motor and wires:</w:t>
      </w:r>
      <w:bookmarkEnd w:id="54"/>
      <w:r>
        <w:t xml:space="preserve"> </w:t>
      </w:r>
    </w:p>
    <w:p w14:paraId="0DC7B0DC" w14:textId="280531DE" w:rsidR="00B15866" w:rsidRDefault="00B15866" w:rsidP="00B15866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6432A40B" wp14:editId="0DE0BE77">
            <wp:extent cx="2832335" cy="3777328"/>
            <wp:effectExtent l="0" t="0" r="6350" b="0"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0"/>
                    <pic:cNvPicPr>
                      <a:picLocks noChangeAspect="1" noChangeArrowheads="1"/>
                    </pic:cNvPicPr>
                  </pic:nvPicPr>
                  <pic:blipFill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036" cy="3783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5866">
        <w:t xml:space="preserve"> </w:t>
      </w:r>
      <w:r>
        <w:rPr>
          <w:noProof/>
        </w:rPr>
        <w:drawing>
          <wp:inline distT="0" distB="0" distL="0" distR="0" wp14:anchorId="1ACCD190" wp14:editId="690FD34A">
            <wp:extent cx="2872681" cy="3831136"/>
            <wp:effectExtent l="0" t="0" r="4445" b="0"/>
            <wp:docPr id="429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"/>
                    <pic:cNvPicPr>
                      <a:picLocks noChangeAspect="1" noChangeArrowheads="1"/>
                    </pic:cNvPicPr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03" cy="3837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6E93D" w14:textId="4C50DB95" w:rsidR="00B15866" w:rsidRDefault="00B15866" w:rsidP="00B15866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lastRenderedPageBreak/>
        <w:drawing>
          <wp:inline distT="0" distB="0" distL="0" distR="0" wp14:anchorId="6151F8CC" wp14:editId="225113BC">
            <wp:extent cx="1877604" cy="3337226"/>
            <wp:effectExtent l="0" t="0" r="8890" b="0"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4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351" cy="3349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5866">
        <w:t xml:space="preserve"> </w:t>
      </w:r>
      <w:r>
        <w:rPr>
          <w:noProof/>
        </w:rPr>
        <w:drawing>
          <wp:inline distT="0" distB="0" distL="0" distR="0" wp14:anchorId="01B061F1" wp14:editId="04C40813">
            <wp:extent cx="1873523" cy="3329970"/>
            <wp:effectExtent l="0" t="0" r="0" b="3810"/>
            <wp:docPr id="43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6"/>
                    <pic:cNvPicPr>
                      <a:picLocks noChangeAspect="1" noChangeArrowheads="1"/>
                    </pic:cNvPicPr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546" cy="3349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5866">
        <w:t xml:space="preserve"> </w:t>
      </w:r>
      <w:r>
        <w:rPr>
          <w:noProof/>
        </w:rPr>
        <w:drawing>
          <wp:inline distT="0" distB="0" distL="0" distR="0" wp14:anchorId="3CA6BA4E" wp14:editId="0D8F43DF">
            <wp:extent cx="1874186" cy="3331149"/>
            <wp:effectExtent l="0" t="0" r="0" b="3175"/>
            <wp:docPr id="43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8"/>
                    <pic:cNvPicPr>
                      <a:picLocks noChangeAspect="1" noChangeArrowheads="1"/>
                    </pic:cNvPicPr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358" cy="3352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4B34D" w14:textId="46C134A9" w:rsidR="00B15866" w:rsidRDefault="00B15866" w:rsidP="00B15866">
      <w:pPr>
        <w:pStyle w:val="NormalWeb"/>
        <w:shd w:val="clear" w:color="auto" w:fill="FFFFFF"/>
        <w:spacing w:before="120" w:beforeAutospacing="0" w:after="360" w:afterAutospacing="0"/>
      </w:pPr>
      <w:r>
        <w:rPr>
          <w:noProof/>
        </w:rPr>
        <w:drawing>
          <wp:inline distT="0" distB="0" distL="0" distR="0" wp14:anchorId="68E9EC87" wp14:editId="31B53A67">
            <wp:extent cx="1886760" cy="2516268"/>
            <wp:effectExtent l="0" t="0" r="0" b="0"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0"/>
                    <pic:cNvPicPr>
                      <a:picLocks noChangeAspect="1" noChangeArrowheads="1"/>
                    </pic:cNvPicPr>
                  </pic:nvPicPr>
                  <pic:blipFill>
                    <a:blip r:embed="rId3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078" cy="2531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5866">
        <w:t xml:space="preserve"> </w:t>
      </w:r>
      <w:r>
        <w:rPr>
          <w:noProof/>
        </w:rPr>
        <w:drawing>
          <wp:inline distT="0" distB="0" distL="0" distR="0" wp14:anchorId="02321800" wp14:editId="0C7CE2E1">
            <wp:extent cx="1871747" cy="2496245"/>
            <wp:effectExtent l="0" t="0" r="0" b="0"/>
            <wp:docPr id="434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/>
                    <pic:cNvPicPr>
                      <a:picLocks noChangeAspect="1" noChangeArrowheads="1"/>
                    </pic:cNvPicPr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228" cy="2519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5866">
        <w:t xml:space="preserve"> </w:t>
      </w:r>
      <w:r>
        <w:rPr>
          <w:noProof/>
        </w:rPr>
        <w:drawing>
          <wp:inline distT="0" distB="0" distL="0" distR="0" wp14:anchorId="641D2000" wp14:editId="5D2F1B5D">
            <wp:extent cx="1866340" cy="2489034"/>
            <wp:effectExtent l="0" t="0" r="635" b="6985"/>
            <wp:docPr id="435" name="Pictur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4"/>
                    <pic:cNvPicPr>
                      <a:picLocks noChangeAspect="1" noChangeArrowheads="1"/>
                    </pic:cNvPicPr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485" cy="2505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E1953" w14:textId="75305D99" w:rsidR="00B15866" w:rsidRDefault="00B15866" w:rsidP="00B15866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23E68DC8" wp14:editId="72A0E11D">
            <wp:extent cx="1708332" cy="3036362"/>
            <wp:effectExtent l="0" t="0" r="6350" b="0"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6"/>
                    <pic:cNvPicPr>
                      <a:picLocks noChangeAspect="1" noChangeArrowheads="1"/>
                    </pic:cNvPicPr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918" cy="3074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5866">
        <w:t xml:space="preserve"> </w:t>
      </w:r>
      <w:r>
        <w:rPr>
          <w:noProof/>
        </w:rPr>
        <w:drawing>
          <wp:inline distT="0" distB="0" distL="0" distR="0" wp14:anchorId="03DF93E2" wp14:editId="0778CDE0">
            <wp:extent cx="2311540" cy="3082772"/>
            <wp:effectExtent l="0" t="0" r="0" b="3810"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8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874" cy="3101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5866">
        <w:t xml:space="preserve"> </w:t>
      </w:r>
      <w:r>
        <w:rPr>
          <w:noProof/>
        </w:rPr>
        <w:drawing>
          <wp:inline distT="0" distB="0" distL="0" distR="0" wp14:anchorId="4BA1EA27" wp14:editId="709E49EA">
            <wp:extent cx="1697355" cy="3016853"/>
            <wp:effectExtent l="0" t="0" r="0" b="0"/>
            <wp:docPr id="438" name="Pictur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0"/>
                    <pic:cNvPicPr>
                      <a:picLocks noChangeAspect="1" noChangeArrowheads="1"/>
                    </pic:cNvPicPr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381" cy="3036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700A6" w14:textId="77777777" w:rsidR="00CC4C3B" w:rsidRDefault="00CC4C3B" w:rsidP="00D3592F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</w:p>
    <w:p w14:paraId="28C5F7F6" w14:textId="77777777" w:rsidR="00DD77C2" w:rsidRDefault="00DD77C2" w:rsidP="00DD77C2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</w:p>
    <w:p w14:paraId="426E0B41" w14:textId="77777777" w:rsidR="00AC1691" w:rsidRDefault="00AC1691" w:rsidP="00AC1691">
      <w:pPr>
        <w:rPr>
          <w:rFonts w:ascii="Century Gothic" w:hAnsi="Century Gothic"/>
          <w:sz w:val="24"/>
          <w:szCs w:val="24"/>
        </w:rPr>
      </w:pPr>
    </w:p>
    <w:p w14:paraId="38DC22C4" w14:textId="77777777" w:rsidR="00AC1691" w:rsidRPr="00AC1691" w:rsidRDefault="00AC1691" w:rsidP="00AC1691">
      <w:pPr>
        <w:rPr>
          <w:rFonts w:ascii="Century Gothic" w:hAnsi="Century Gothic"/>
          <w:sz w:val="24"/>
          <w:szCs w:val="24"/>
        </w:rPr>
      </w:pPr>
    </w:p>
    <w:p w14:paraId="70349725" w14:textId="77777777" w:rsidR="00AC1691" w:rsidRDefault="00AC1691" w:rsidP="00AC1691">
      <w:pPr>
        <w:pStyle w:val="Style1"/>
        <w:numPr>
          <w:ilvl w:val="0"/>
          <w:numId w:val="0"/>
        </w:numPr>
        <w:ind w:left="720" w:hanging="360"/>
      </w:pPr>
    </w:p>
    <w:p w14:paraId="4D5DE666" w14:textId="77777777" w:rsidR="00AC1691" w:rsidRDefault="00AC1691" w:rsidP="00AC1691">
      <w:pPr>
        <w:pStyle w:val="Style1"/>
        <w:numPr>
          <w:ilvl w:val="0"/>
          <w:numId w:val="0"/>
        </w:numPr>
        <w:ind w:left="360"/>
      </w:pPr>
    </w:p>
    <w:p w14:paraId="58D70CC8" w14:textId="18C6E302" w:rsidR="00AC1691" w:rsidRDefault="00AC1691" w:rsidP="00AC1691">
      <w:pPr>
        <w:pStyle w:val="Style1"/>
        <w:numPr>
          <w:ilvl w:val="0"/>
          <w:numId w:val="0"/>
        </w:numPr>
      </w:pPr>
    </w:p>
    <w:p w14:paraId="19E14AA7" w14:textId="77777777" w:rsidR="00E85CE0" w:rsidRDefault="00E85CE0" w:rsidP="000671D7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</w:p>
    <w:p w14:paraId="5F92CDE4" w14:textId="77777777" w:rsidR="000671D7" w:rsidRDefault="000671D7" w:rsidP="000671D7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</w:p>
    <w:p w14:paraId="3D16751F" w14:textId="77777777" w:rsidR="000671D7" w:rsidRDefault="000671D7" w:rsidP="0026386C">
      <w:pPr>
        <w:pStyle w:val="NormalWeb"/>
        <w:shd w:val="clear" w:color="auto" w:fill="FFFFFF"/>
        <w:spacing w:before="120" w:beforeAutospacing="0" w:after="360" w:afterAutospacing="0"/>
      </w:pPr>
    </w:p>
    <w:p w14:paraId="3DA357A0" w14:textId="77777777" w:rsidR="0026386C" w:rsidRDefault="0026386C" w:rsidP="0026386C">
      <w:pPr>
        <w:pStyle w:val="NormalWeb"/>
        <w:shd w:val="clear" w:color="auto" w:fill="FFFFFF"/>
        <w:spacing w:before="120" w:beforeAutospacing="0" w:after="360" w:afterAutospacing="0"/>
      </w:pPr>
    </w:p>
    <w:p w14:paraId="19EA1557" w14:textId="77777777" w:rsidR="00AF3C2A" w:rsidRDefault="00AF3C2A" w:rsidP="00C93350">
      <w:pPr>
        <w:pStyle w:val="NormalWeb"/>
        <w:shd w:val="clear" w:color="auto" w:fill="FFFFFF"/>
        <w:spacing w:before="120" w:beforeAutospacing="0" w:after="360" w:afterAutospacing="0"/>
      </w:pPr>
    </w:p>
    <w:p w14:paraId="13A3BDA8" w14:textId="77777777" w:rsidR="00553E3C" w:rsidRDefault="00553E3C" w:rsidP="00C93350">
      <w:pPr>
        <w:pStyle w:val="NormalWeb"/>
        <w:shd w:val="clear" w:color="auto" w:fill="FFFFFF"/>
        <w:spacing w:before="120" w:beforeAutospacing="0" w:after="360" w:afterAutospacing="0"/>
      </w:pPr>
    </w:p>
    <w:p w14:paraId="213542B3" w14:textId="77777777" w:rsidR="00553E3C" w:rsidRDefault="00553E3C" w:rsidP="00C93350">
      <w:pPr>
        <w:pStyle w:val="NormalWeb"/>
        <w:shd w:val="clear" w:color="auto" w:fill="FFFFFF"/>
        <w:spacing w:before="120" w:beforeAutospacing="0" w:after="360" w:afterAutospacing="0"/>
      </w:pPr>
    </w:p>
    <w:p w14:paraId="1A175E54" w14:textId="77777777" w:rsidR="00FB3D70" w:rsidRDefault="00FB3D70" w:rsidP="00C93350">
      <w:pPr>
        <w:pStyle w:val="NormalWeb"/>
        <w:shd w:val="clear" w:color="auto" w:fill="FFFFFF"/>
        <w:spacing w:before="120" w:beforeAutospacing="0" w:after="360" w:afterAutospacing="0"/>
      </w:pPr>
    </w:p>
    <w:p w14:paraId="27DF7AC3" w14:textId="77777777" w:rsidR="00C93350" w:rsidRDefault="00C93350" w:rsidP="00C93350">
      <w:pPr>
        <w:pStyle w:val="NormalWeb"/>
        <w:shd w:val="clear" w:color="auto" w:fill="FFFFFF"/>
        <w:spacing w:before="120" w:beforeAutospacing="0" w:after="360" w:afterAutospacing="0"/>
        <w:rPr>
          <w:rFonts w:ascii="Arial" w:hAnsi="Arial" w:cs="Arial"/>
          <w:color w:val="555555"/>
          <w:sz w:val="21"/>
          <w:szCs w:val="21"/>
        </w:rPr>
      </w:pPr>
    </w:p>
    <w:p w14:paraId="5C2F68D5" w14:textId="77777777" w:rsidR="00C85BE9" w:rsidRDefault="00C85BE9" w:rsidP="00D83C0D">
      <w:pPr>
        <w:pStyle w:val="Heading4"/>
        <w:rPr>
          <w:rStyle w:val="Strong"/>
          <w:rFonts w:cs="Arial"/>
          <w:color w:val="555555"/>
          <w:szCs w:val="24"/>
        </w:rPr>
      </w:pPr>
    </w:p>
    <w:p w14:paraId="20876834" w14:textId="77777777" w:rsidR="00C85BE9" w:rsidRDefault="00C85BE9" w:rsidP="001531E9">
      <w:pPr>
        <w:pStyle w:val="Style1"/>
        <w:numPr>
          <w:ilvl w:val="0"/>
          <w:numId w:val="0"/>
        </w:numPr>
        <w:ind w:left="720" w:hanging="360"/>
        <w:rPr>
          <w:rStyle w:val="Strong"/>
          <w:rFonts w:cs="Arial"/>
          <w:color w:val="555555"/>
          <w:szCs w:val="24"/>
        </w:rPr>
      </w:pPr>
    </w:p>
    <w:p w14:paraId="2A2E3E58" w14:textId="465FDAF1" w:rsidR="00C85BE9" w:rsidRDefault="00C85BE9" w:rsidP="001531E9">
      <w:pPr>
        <w:pStyle w:val="Style1"/>
        <w:numPr>
          <w:ilvl w:val="0"/>
          <w:numId w:val="0"/>
        </w:numPr>
        <w:ind w:left="720" w:hanging="360"/>
        <w:rPr>
          <w:rStyle w:val="Strong"/>
          <w:rFonts w:cs="Arial"/>
          <w:color w:val="555555"/>
          <w:szCs w:val="24"/>
        </w:rPr>
      </w:pPr>
    </w:p>
    <w:p w14:paraId="665F1F59" w14:textId="77777777" w:rsidR="00C85BE9" w:rsidRDefault="00C85BE9" w:rsidP="001531E9">
      <w:pPr>
        <w:pStyle w:val="Style1"/>
        <w:numPr>
          <w:ilvl w:val="0"/>
          <w:numId w:val="0"/>
        </w:numPr>
        <w:ind w:left="720" w:hanging="360"/>
        <w:rPr>
          <w:rStyle w:val="Strong"/>
          <w:rFonts w:cs="Arial"/>
          <w:color w:val="555555"/>
          <w:szCs w:val="24"/>
        </w:rPr>
      </w:pPr>
    </w:p>
    <w:p w14:paraId="29215926" w14:textId="6D0F99F2" w:rsidR="00C85BE9" w:rsidRPr="00C85BE9" w:rsidRDefault="00C85BE9" w:rsidP="001531E9">
      <w:pPr>
        <w:pStyle w:val="Style1"/>
        <w:numPr>
          <w:ilvl w:val="0"/>
          <w:numId w:val="0"/>
        </w:numPr>
        <w:ind w:left="720" w:hanging="360"/>
        <w:rPr>
          <w:rStyle w:val="Strong"/>
          <w:rFonts w:cs="Arial"/>
          <w:color w:val="555555"/>
          <w:szCs w:val="24"/>
          <w:u w:val="none"/>
        </w:rPr>
      </w:pPr>
    </w:p>
    <w:p w14:paraId="30D84715" w14:textId="77777777" w:rsidR="00C85BE9" w:rsidRDefault="00C85BE9" w:rsidP="001531E9">
      <w:pPr>
        <w:pStyle w:val="Style1"/>
        <w:numPr>
          <w:ilvl w:val="0"/>
          <w:numId w:val="0"/>
        </w:numPr>
        <w:ind w:left="720" w:hanging="360"/>
        <w:rPr>
          <w:rStyle w:val="Strong"/>
          <w:rFonts w:cs="Arial"/>
          <w:color w:val="555555"/>
          <w:szCs w:val="24"/>
        </w:rPr>
      </w:pPr>
    </w:p>
    <w:p w14:paraId="6781F6EF" w14:textId="77777777" w:rsidR="001531E9" w:rsidRDefault="001531E9" w:rsidP="001531E9">
      <w:pPr>
        <w:pStyle w:val="Style1"/>
        <w:numPr>
          <w:ilvl w:val="0"/>
          <w:numId w:val="0"/>
        </w:numPr>
        <w:ind w:left="720" w:hanging="360"/>
        <w:rPr>
          <w:rStyle w:val="Strong"/>
          <w:rFonts w:cs="Arial"/>
          <w:color w:val="555555"/>
          <w:szCs w:val="24"/>
        </w:rPr>
      </w:pPr>
    </w:p>
    <w:p w14:paraId="07B7B728" w14:textId="77777777" w:rsidR="001531E9" w:rsidRPr="001531E9" w:rsidRDefault="001531E9" w:rsidP="001531E9">
      <w:pPr>
        <w:pStyle w:val="Style1"/>
        <w:numPr>
          <w:ilvl w:val="0"/>
          <w:numId w:val="0"/>
        </w:numPr>
        <w:ind w:left="720" w:hanging="360"/>
        <w:rPr>
          <w:rStyle w:val="Strong"/>
          <w:rFonts w:cs="Arial"/>
          <w:color w:val="555555"/>
          <w:szCs w:val="24"/>
        </w:rPr>
      </w:pPr>
    </w:p>
    <w:p w14:paraId="202E4054" w14:textId="49B55CA2" w:rsidR="006C211F" w:rsidRPr="000B31C1" w:rsidRDefault="00C14FDB" w:rsidP="00A02A38">
      <w:pPr>
        <w:pStyle w:val="Heading1"/>
        <w:rPr>
          <w:color w:val="002060"/>
        </w:rPr>
      </w:pPr>
      <w:bookmarkStart w:id="55" w:name="_Toc125815188"/>
      <w:r w:rsidRPr="000B31C1">
        <w:rPr>
          <w:color w:val="002060"/>
        </w:rPr>
        <w:lastRenderedPageBreak/>
        <w:t>References</w:t>
      </w:r>
      <w:bookmarkEnd w:id="55"/>
    </w:p>
    <w:p w14:paraId="04F7F604" w14:textId="77777777" w:rsidR="006078B4" w:rsidRDefault="006078B4" w:rsidP="00096A57">
      <w:pPr>
        <w:rPr>
          <w:rFonts w:ascii="Cascadia Code Light" w:hAnsi="Cascadia Code Light" w:cs="Cascadia Code Light"/>
          <w:color w:val="002060"/>
          <w:sz w:val="20"/>
          <w:szCs w:val="20"/>
        </w:rPr>
      </w:pPr>
    </w:p>
    <w:p w14:paraId="6836CE2B" w14:textId="77777777" w:rsidR="00B140D2" w:rsidRDefault="00B140D2" w:rsidP="00096A57">
      <w:pPr>
        <w:rPr>
          <w:rFonts w:ascii="Cascadia Code Light" w:hAnsi="Cascadia Code Light" w:cs="Cascadia Code Light"/>
          <w:color w:val="002060"/>
          <w:sz w:val="20"/>
          <w:szCs w:val="20"/>
        </w:rPr>
      </w:pPr>
    </w:p>
    <w:p w14:paraId="604F69D8" w14:textId="37A5A1A3" w:rsidR="00B140D2" w:rsidRPr="006078B4" w:rsidRDefault="00B140D2" w:rsidP="00096A57">
      <w:pPr>
        <w:rPr>
          <w:rFonts w:ascii="Cascadia Code Light" w:hAnsi="Cascadia Code Light" w:cs="Cascadia Code Light"/>
          <w:color w:val="002060"/>
          <w:sz w:val="20"/>
          <w:szCs w:val="20"/>
        </w:rPr>
        <w:sectPr w:rsidR="00B140D2" w:rsidRPr="006078B4" w:rsidSect="00B140D2">
          <w:headerReference w:type="default" r:id="rId380"/>
          <w:pgSz w:w="11907" w:h="16839" w:code="9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14:paraId="4B68DB2F" w14:textId="5B4638C2" w:rsidR="00D6400B" w:rsidRPr="00D6400B" w:rsidRDefault="00D6400B" w:rsidP="00D6400B"/>
    <w:sectPr w:rsidR="00D6400B" w:rsidRPr="00D6400B" w:rsidSect="008352D7">
      <w:headerReference w:type="even" r:id="rId381"/>
      <w:headerReference w:type="default" r:id="rId382"/>
      <w:type w:val="oddPage"/>
      <w:pgSz w:w="11907" w:h="16839" w:code="9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A7BEA2" w14:textId="77777777" w:rsidR="00415540" w:rsidRDefault="00415540">
      <w:r>
        <w:separator/>
      </w:r>
    </w:p>
  </w:endnote>
  <w:endnote w:type="continuationSeparator" w:id="0">
    <w:p w14:paraId="0E886A7C" w14:textId="77777777" w:rsidR="00415540" w:rsidRDefault="004155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raditional Arabic">
    <w:altName w:val="Times New Roman"/>
    <w:charset w:val="B2"/>
    <w:family w:val="roman"/>
    <w:pitch w:val="variable"/>
    <w:sig w:usb0="00002003" w:usb1="80000000" w:usb2="00000008" w:usb3="00000000" w:csb0="0000004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KLCKI+Arial">
    <w:altName w:val="Arial"/>
    <w:charset w:val="00"/>
    <w:family w:val="swiss"/>
    <w:pitch w:val="default"/>
  </w:font>
  <w:font w:name="Gentium">
    <w:charset w:val="00"/>
    <w:family w:val="auto"/>
    <w:pitch w:val="variable"/>
    <w:sig w:usb0="E00000FF" w:usb1="00000003" w:usb2="00000000" w:usb3="00000000" w:csb0="0000001B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scadia Code Light">
    <w:altName w:val="Segoe UI Symbol"/>
    <w:charset w:val="00"/>
    <w:family w:val="modern"/>
    <w:pitch w:val="fixed"/>
    <w:sig w:usb0="A1002AFF" w:usb1="C000F9FB" w:usb2="0004002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B6137B" w14:textId="77777777" w:rsidR="009D075C" w:rsidRDefault="009D075C" w:rsidP="00B3086E"/>
  <w:p w14:paraId="191628DC" w14:textId="77777777" w:rsidR="009D075C" w:rsidRDefault="00C17022" w:rsidP="00FE742A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4656" behindDoc="0" locked="0" layoutInCell="1" allowOverlap="1" wp14:anchorId="5FEE7B4E" wp14:editId="5AFD557F">
              <wp:simplePos x="0" y="0"/>
              <wp:positionH relativeFrom="column">
                <wp:posOffset>3442335</wp:posOffset>
              </wp:positionH>
              <wp:positionV relativeFrom="paragraph">
                <wp:posOffset>-25400</wp:posOffset>
              </wp:positionV>
              <wp:extent cx="457200" cy="0"/>
              <wp:effectExtent l="3810" t="3175" r="5715" b="6350"/>
              <wp:wrapNone/>
              <wp:docPr id="9" name="Lin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45720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1445EBC" id="Line 4" o:spid="_x0000_s1026" style="position:absolute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1.05pt,-2pt" to="307.05pt,-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" strokeweight=".5pt"/>
          </w:pict>
        </mc:Fallback>
      </mc:AlternateContent>
    </w:r>
    <w:r w:rsidR="00E05E62">
      <w:fldChar w:fldCharType="begin"/>
    </w:r>
    <w:r w:rsidR="009D075C">
      <w:instrText xml:space="preserve"> PAGE </w:instrText>
    </w:r>
    <w:r w:rsidR="00E05E62">
      <w:fldChar w:fldCharType="separate"/>
    </w:r>
    <w:r w:rsidR="009164C2">
      <w:rPr>
        <w:noProof/>
      </w:rPr>
      <w:t>III</w:t>
    </w:r>
    <w:r w:rsidR="00E05E62"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2C4B88" w14:textId="77777777" w:rsidR="009D075C" w:rsidRPr="00B3086E" w:rsidRDefault="009D075C" w:rsidP="00B3086E"/>
  <w:p w14:paraId="085A863D" w14:textId="77777777" w:rsidR="009D075C" w:rsidRDefault="00C17022" w:rsidP="00BC76CB">
    <w:pPr>
      <w:pStyle w:val="FootnoteText"/>
    </w:pPr>
    <w:r>
      <w:rPr>
        <w:noProof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16001608" wp14:editId="1C5A014F">
              <wp:simplePos x="0" y="0"/>
              <wp:positionH relativeFrom="margin">
                <wp:posOffset>0</wp:posOffset>
              </wp:positionH>
              <wp:positionV relativeFrom="paragraph">
                <wp:posOffset>-25400</wp:posOffset>
              </wp:positionV>
              <wp:extent cx="457200" cy="0"/>
              <wp:effectExtent l="0" t="3175" r="0" b="6350"/>
              <wp:wrapNone/>
              <wp:docPr id="4" name="Lin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45720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5329A43" id="Line 6" o:spid="_x0000_s1026" style="position:absolute;z-index:251656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from="0,-2pt" to="36pt,-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" strokeweight=".5pt">
              <w10:wrap anchorx="margin"/>
            </v:line>
          </w:pict>
        </mc:Fallback>
      </mc:AlternateContent>
    </w:r>
    <w:r w:rsidR="00E05E62">
      <w:fldChar w:fldCharType="begin"/>
    </w:r>
    <w:r w:rsidR="009D075C">
      <w:instrText xml:space="preserve"> PAGE </w:instrText>
    </w:r>
    <w:r w:rsidR="00E05E62">
      <w:fldChar w:fldCharType="separate"/>
    </w:r>
    <w:r w:rsidR="009164C2">
      <w:rPr>
        <w:noProof/>
      </w:rPr>
      <w:t>4</w:t>
    </w:r>
    <w:r w:rsidR="00E05E62"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2239D9" w14:textId="77777777" w:rsidR="009D075C" w:rsidRPr="00B3086E" w:rsidRDefault="009D075C" w:rsidP="00B3086E"/>
  <w:p w14:paraId="7511F745" w14:textId="77777777" w:rsidR="009D075C" w:rsidRDefault="00C17022" w:rsidP="00BC76CB">
    <w:pPr>
      <w:pStyle w:val="FuzeileInhaltUngerade"/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43F0E35B" wp14:editId="0B4EE19E">
              <wp:simplePos x="0" y="0"/>
              <wp:positionH relativeFrom="column">
                <wp:posOffset>3442335</wp:posOffset>
              </wp:positionH>
              <wp:positionV relativeFrom="paragraph">
                <wp:posOffset>-25400</wp:posOffset>
              </wp:positionV>
              <wp:extent cx="457200" cy="0"/>
              <wp:effectExtent l="3810" t="3175" r="5715" b="6350"/>
              <wp:wrapNone/>
              <wp:docPr id="2" name="Lin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45720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0D6BF44" id="Line 7" o:spid="_x0000_s1026" style="position:absolute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1.05pt,-2pt" to="307.05pt,-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" strokeweight=".5pt"/>
          </w:pict>
        </mc:Fallback>
      </mc:AlternateContent>
    </w:r>
    <w:r w:rsidR="00E05E62">
      <w:fldChar w:fldCharType="begin"/>
    </w:r>
    <w:r w:rsidR="009D075C">
      <w:instrText xml:space="preserve"> PAGE </w:instrText>
    </w:r>
    <w:r w:rsidR="00E05E62">
      <w:fldChar w:fldCharType="separate"/>
    </w:r>
    <w:r w:rsidR="009D075C">
      <w:rPr>
        <w:noProof/>
      </w:rPr>
      <w:t>5</w:t>
    </w:r>
    <w:r w:rsidR="00E05E62"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A8232A" w14:textId="77777777" w:rsidR="009D075C" w:rsidRDefault="009D075C" w:rsidP="00B3086E"/>
  <w:p w14:paraId="6459BDE6" w14:textId="77777777" w:rsidR="009D075C" w:rsidRDefault="00C17022" w:rsidP="00BC76CB">
    <w:pPr>
      <w:pStyle w:val="FuzeileInhaltUngerade"/>
    </w:pPr>
    <w:r>
      <w:rPr>
        <w:noProof/>
      </w:rPr>
      <mc:AlternateContent>
        <mc:Choice Requires="wps">
          <w:drawing>
            <wp:anchor distT="0" distB="0" distL="114300" distR="114300" simplePos="0" relativeHeight="251655680" behindDoc="0" locked="0" layoutInCell="1" allowOverlap="1" wp14:anchorId="6C322FC8" wp14:editId="5C5FED23">
              <wp:simplePos x="0" y="0"/>
              <wp:positionH relativeFrom="column">
                <wp:posOffset>4439285</wp:posOffset>
              </wp:positionH>
              <wp:positionV relativeFrom="paragraph">
                <wp:posOffset>-25400</wp:posOffset>
              </wp:positionV>
              <wp:extent cx="457200" cy="0"/>
              <wp:effectExtent l="635" t="3175" r="8890" b="6350"/>
              <wp:wrapNone/>
              <wp:docPr id="1" name="Lin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45720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31035DE" id="Line 5" o:spid="_x0000_s1026" style="position:absolute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49.55pt,-2pt" to="385.55pt,-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" strokeweight=".5pt"/>
          </w:pict>
        </mc:Fallback>
      </mc:AlternateContent>
    </w:r>
    <w:r w:rsidR="00E05E62">
      <w:fldChar w:fldCharType="begin"/>
    </w:r>
    <w:r w:rsidR="009D075C">
      <w:instrText xml:space="preserve"> PAGE </w:instrText>
    </w:r>
    <w:r w:rsidR="00E05E62">
      <w:fldChar w:fldCharType="separate"/>
    </w:r>
    <w:r w:rsidR="009164C2">
      <w:rPr>
        <w:noProof/>
      </w:rPr>
      <w:t>3</w:t>
    </w:r>
    <w:r w:rsidR="00E05E62"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AA2137" w14:textId="77777777" w:rsidR="00415540" w:rsidRDefault="00415540" w:rsidP="00467D70">
      <w:r>
        <w:separator/>
      </w:r>
    </w:p>
  </w:footnote>
  <w:footnote w:type="continuationSeparator" w:id="0">
    <w:p w14:paraId="36F6B987" w14:textId="77777777" w:rsidR="00415540" w:rsidRDefault="00415540" w:rsidP="00467D70">
      <w:r>
        <w:continuationSeparator/>
      </w:r>
    </w:p>
  </w:footnote>
  <w:footnote w:type="continuationNotice" w:id="1">
    <w:p w14:paraId="348E33BD" w14:textId="77777777" w:rsidR="00415540" w:rsidRDefault="00415540" w:rsidP="00467D70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0485FA" w14:textId="05883003" w:rsidR="009D075C" w:rsidRDefault="00971CC4" w:rsidP="00BC76CB">
    <w:pPr>
      <w:pStyle w:val="KopfzeileInhaltGerade"/>
    </w:pPr>
    <w:r>
      <w:fldChar w:fldCharType="begin"/>
    </w:r>
    <w:r>
      <w:instrText xml:space="preserve"> STYLEREF  Überschrift_ohne_Nummer  \* MERGEFORMAT </w:instrText>
    </w:r>
    <w:r>
      <w:fldChar w:fldCharType="separate"/>
    </w:r>
    <w:r w:rsidR="00D015CC">
      <w:rPr>
        <w:b/>
        <w:bCs/>
        <w:noProof/>
        <w:lang w:val="en-US"/>
      </w:rPr>
      <w:t>Error! No text of specified style in document.</w:t>
    </w:r>
    <w:r>
      <w:rPr>
        <w:noProof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CB0DE5" w14:textId="078FBC6B" w:rsidR="009D075C" w:rsidRDefault="00971CC4" w:rsidP="00BC76CB">
    <w:pPr>
      <w:pStyle w:val="KopfzeileInhaltUngerade"/>
    </w:pPr>
    <w:r>
      <w:fldChar w:fldCharType="begin"/>
    </w:r>
    <w:r>
      <w:instrText xml:space="preserve"> STYLEREF  Überschrift_ohne_Nummer  \* MERGEFORMAT </w:instrText>
    </w:r>
    <w:r>
      <w:fldChar w:fldCharType="separate"/>
    </w:r>
    <w:r w:rsidR="00C62029">
      <w:rPr>
        <w:b/>
        <w:bCs/>
        <w:noProof/>
        <w:lang w:val="en-US"/>
      </w:rPr>
      <w:t>Error! No text of specified style in document.</w:t>
    </w:r>
    <w:r>
      <w:rPr>
        <w:noProof/>
      </w:rPr>
      <w:fldChar w:fldCharType="end"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A1366F" w14:textId="40604A50" w:rsidR="009D075C" w:rsidRDefault="009D075C" w:rsidP="006E49E3">
    <w:pPr>
      <w:pStyle w:val="TOC1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C526F5" w14:textId="409EEB4C" w:rsidR="00B140D2" w:rsidRPr="00B140D2" w:rsidRDefault="00B140D2" w:rsidP="00B140D2">
    <w:pPr>
      <w:pStyle w:val="KopfzeileInhaltUngerade"/>
      <w:rPr>
        <w:rFonts w:ascii="Century Gothic" w:hAnsi="Century Gothic"/>
        <w:b/>
        <w:bCs/>
        <w:color w:val="404040" w:themeColor="text1" w:themeTint="BF"/>
        <w:sz w:val="20"/>
        <w:szCs w:val="32"/>
        <w:lang w:val="en-US"/>
      </w:rPr>
    </w:pPr>
    <w:r>
      <w:rPr>
        <w:rFonts w:ascii="Century Gothic" w:hAnsi="Century Gothic"/>
        <w:b/>
        <w:bCs/>
        <w:color w:val="404040" w:themeColor="text1" w:themeTint="BF"/>
        <w:sz w:val="20"/>
        <w:szCs w:val="32"/>
        <w:lang w:val="en-US"/>
      </w:rPr>
      <w:t>References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C05870" w14:textId="72C1200C" w:rsidR="009D075C" w:rsidRDefault="00971CC4" w:rsidP="00BC76CB">
    <w:pPr>
      <w:pStyle w:val="KopfzeileInhaltGerade"/>
    </w:pPr>
    <w:r>
      <w:fldChar w:fldCharType="begin"/>
    </w:r>
    <w:r>
      <w:instrText xml:space="preserve"> STYLEREF  Überschrift_ohne_Nummer  \* MERGEFORMAT </w:instrText>
    </w:r>
    <w:r>
      <w:fldChar w:fldCharType="separate"/>
    </w:r>
    <w:r w:rsidR="00C62029">
      <w:rPr>
        <w:b/>
        <w:bCs/>
        <w:noProof/>
        <w:lang w:val="en-US"/>
      </w:rPr>
      <w:t>Error! No text of specified style in document.</w:t>
    </w:r>
    <w:r>
      <w:rPr>
        <w:noProof/>
      </w:rPr>
      <w:fldChar w:fldCharType="end"/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B687B3" w14:textId="702E6E4F" w:rsidR="009D075C" w:rsidRDefault="00971CC4" w:rsidP="00BC76CB">
    <w:pPr>
      <w:pStyle w:val="KopfzeileInhaltUngerade"/>
    </w:pPr>
    <w:r>
      <w:fldChar w:fldCharType="begin"/>
    </w:r>
    <w:r>
      <w:instrText xml:space="preserve"> STYLEREF  Überschrift_ohne_Nummer  \* MERGEFORMAT </w:instrText>
    </w:r>
    <w:r>
      <w:fldChar w:fldCharType="separate"/>
    </w:r>
    <w:r w:rsidR="00C62029">
      <w:rPr>
        <w:b/>
        <w:bCs/>
        <w:noProof/>
        <w:lang w:val="en-US"/>
      </w:rPr>
      <w:t>Error! No text of specified style in document.</w:t>
    </w:r>
    <w:r>
      <w:rPr>
        <w:noProof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singleLevel"/>
    <w:tmpl w:val="00000001"/>
    <w:name w:val="WW8Num1"/>
    <w:lvl w:ilvl="0">
      <w:start w:val="1"/>
      <w:numFmt w:val="decimal"/>
      <w:lvlText w:val="%1)"/>
      <w:lvlJc w:val="left"/>
      <w:pPr>
        <w:tabs>
          <w:tab w:val="num" w:pos="720"/>
        </w:tabs>
      </w:pPr>
    </w:lvl>
  </w:abstractNum>
  <w:abstractNum w:abstractNumId="1" w15:restartNumberingAfterBreak="0">
    <w:nsid w:val="00000002"/>
    <w:multiLevelType w:val="singleLevel"/>
    <w:tmpl w:val="00000002"/>
    <w:name w:val="WW8Num9"/>
    <w:lvl w:ilvl="0">
      <w:start w:val="3"/>
      <w:numFmt w:val="bullet"/>
      <w:lvlText w:val="-"/>
      <w:lvlJc w:val="left"/>
      <w:pPr>
        <w:tabs>
          <w:tab w:val="num" w:pos="1068"/>
        </w:tabs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11"/>
    <w:lvl w:ilvl="0">
      <w:start w:val="1"/>
      <w:numFmt w:val="decimal"/>
      <w:lvlText w:val="%1."/>
      <w:lvlJc w:val="left"/>
      <w:pPr>
        <w:tabs>
          <w:tab w:val="num" w:pos="720"/>
        </w:tabs>
      </w:pPr>
    </w:lvl>
  </w:abstractNum>
  <w:abstractNum w:abstractNumId="3" w15:restartNumberingAfterBreak="0">
    <w:nsid w:val="00000007"/>
    <w:multiLevelType w:val="multilevel"/>
    <w:tmpl w:val="00000007"/>
    <w:name w:val="WW8Num27"/>
    <w:lvl w:ilvl="0">
      <w:start w:val="1"/>
      <w:numFmt w:val="decimal"/>
      <w:lvlText w:val="%1)"/>
      <w:lvlJc w:val="left"/>
      <w:pPr>
        <w:tabs>
          <w:tab w:val="num" w:pos="720"/>
        </w:tabs>
      </w:pPr>
    </w:lvl>
    <w:lvl w:ilvl="1">
      <w:start w:val="1"/>
      <w:numFmt w:val="bullet"/>
      <w:lvlText w:val="·"/>
      <w:lvlJc w:val="left"/>
      <w:pPr>
        <w:tabs>
          <w:tab w:val="num" w:pos="360"/>
        </w:tabs>
      </w:pPr>
      <w:rPr>
        <w:rFonts w:ascii="Symbol" w:hAnsi="Symbol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</w:pPr>
    </w:lvl>
    <w:lvl w:ilvl="3">
      <w:start w:val="1"/>
      <w:numFmt w:val="decimal"/>
      <w:lvlText w:val="%4."/>
      <w:lvlJc w:val="left"/>
      <w:pPr>
        <w:tabs>
          <w:tab w:val="num" w:pos="2880"/>
        </w:tabs>
      </w:pPr>
    </w:lvl>
    <w:lvl w:ilvl="4">
      <w:start w:val="1"/>
      <w:numFmt w:val="lowerLetter"/>
      <w:lvlText w:val="%5."/>
      <w:lvlJc w:val="left"/>
      <w:pPr>
        <w:tabs>
          <w:tab w:val="num" w:pos="3600"/>
        </w:tabs>
      </w:pPr>
    </w:lvl>
    <w:lvl w:ilvl="5">
      <w:start w:val="1"/>
      <w:numFmt w:val="lowerRoman"/>
      <w:lvlText w:val="%6."/>
      <w:lvlJc w:val="right"/>
      <w:pPr>
        <w:tabs>
          <w:tab w:val="num" w:pos="4320"/>
        </w:tabs>
      </w:pPr>
    </w:lvl>
    <w:lvl w:ilvl="6">
      <w:start w:val="1"/>
      <w:numFmt w:val="decimal"/>
      <w:lvlText w:val="%7."/>
      <w:lvlJc w:val="left"/>
      <w:pPr>
        <w:tabs>
          <w:tab w:val="num" w:pos="5040"/>
        </w:tabs>
      </w:pPr>
    </w:lvl>
    <w:lvl w:ilvl="7">
      <w:start w:val="1"/>
      <w:numFmt w:val="lowerLetter"/>
      <w:lvlText w:val="%8."/>
      <w:lvlJc w:val="left"/>
      <w:pPr>
        <w:tabs>
          <w:tab w:val="num" w:pos="5760"/>
        </w:tabs>
      </w:pPr>
    </w:lvl>
    <w:lvl w:ilvl="8">
      <w:start w:val="1"/>
      <w:numFmt w:val="lowerRoman"/>
      <w:lvlText w:val="%9."/>
      <w:lvlJc w:val="right"/>
      <w:pPr>
        <w:tabs>
          <w:tab w:val="num" w:pos="6480"/>
        </w:tabs>
      </w:pPr>
    </w:lvl>
  </w:abstractNum>
  <w:abstractNum w:abstractNumId="4" w15:restartNumberingAfterBreak="0">
    <w:nsid w:val="0000000A"/>
    <w:multiLevelType w:val="singleLevel"/>
    <w:tmpl w:val="0000000A"/>
    <w:name w:val="WW8Num34"/>
    <w:lvl w:ilvl="0">
      <w:numFmt w:val="bullet"/>
      <w:lvlText w:val="-"/>
      <w:lvlJc w:val="left"/>
      <w:pPr>
        <w:tabs>
          <w:tab w:val="num" w:pos="720"/>
        </w:tabs>
      </w:pPr>
      <w:rPr>
        <w:rFonts w:ascii="Times New Roman" w:hAnsi="Times New Roman" w:cs="Times New Roman"/>
      </w:rPr>
    </w:lvl>
  </w:abstractNum>
  <w:abstractNum w:abstractNumId="5" w15:restartNumberingAfterBreak="0">
    <w:nsid w:val="0000000F"/>
    <w:multiLevelType w:val="singleLevel"/>
    <w:tmpl w:val="0000000F"/>
    <w:name w:val="WW8Num55"/>
    <w:lvl w:ilvl="0">
      <w:start w:val="1"/>
      <w:numFmt w:val="decimal"/>
      <w:lvlText w:val="%1)"/>
      <w:lvlJc w:val="left"/>
      <w:pPr>
        <w:tabs>
          <w:tab w:val="num" w:pos="720"/>
        </w:tabs>
      </w:pPr>
    </w:lvl>
  </w:abstractNum>
  <w:abstractNum w:abstractNumId="6" w15:restartNumberingAfterBreak="0">
    <w:nsid w:val="00875F1B"/>
    <w:multiLevelType w:val="hybridMultilevel"/>
    <w:tmpl w:val="4DC020A6"/>
    <w:lvl w:ilvl="0" w:tplc="73C6D28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8E14D88"/>
    <w:multiLevelType w:val="hybridMultilevel"/>
    <w:tmpl w:val="584CEDE4"/>
    <w:lvl w:ilvl="0" w:tplc="56AEA4D6">
      <w:start w:val="1"/>
      <w:numFmt w:val="bullet"/>
      <w:pStyle w:val="ListBullet2"/>
      <w:lvlText w:val=""/>
      <w:lvlJc w:val="left"/>
      <w:pPr>
        <w:tabs>
          <w:tab w:val="num" w:pos="646"/>
        </w:tabs>
        <w:ind w:left="646" w:hanging="362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93569E9"/>
    <w:multiLevelType w:val="hybridMultilevel"/>
    <w:tmpl w:val="E1A61FEE"/>
    <w:lvl w:ilvl="0" w:tplc="FFFFFFFF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B532411"/>
    <w:multiLevelType w:val="hybridMultilevel"/>
    <w:tmpl w:val="2A5EBA42"/>
    <w:lvl w:ilvl="0" w:tplc="15B28E5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EA73CA8"/>
    <w:multiLevelType w:val="hybridMultilevel"/>
    <w:tmpl w:val="6D96B474"/>
    <w:name w:val="WW8Num492"/>
    <w:lvl w:ilvl="0" w:tplc="DB3870DA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02E6AA1"/>
    <w:multiLevelType w:val="hybridMultilevel"/>
    <w:tmpl w:val="68089A48"/>
    <w:lvl w:ilvl="0" w:tplc="DF8C8D78">
      <w:start w:val="1"/>
      <w:numFmt w:val="bullet"/>
      <w:lvlText w:val="-"/>
      <w:lvlJc w:val="left"/>
      <w:pPr>
        <w:ind w:left="720" w:hanging="360"/>
      </w:pPr>
      <w:rPr>
        <w:rFonts w:ascii="Century Gothic" w:eastAsia="Times New Roman" w:hAnsi="Century Goth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A421CE3"/>
    <w:multiLevelType w:val="multilevel"/>
    <w:tmpl w:val="3146DA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ACE74A4"/>
    <w:multiLevelType w:val="hybridMultilevel"/>
    <w:tmpl w:val="DA92BFF6"/>
    <w:lvl w:ilvl="0" w:tplc="A10A79CA">
      <w:start w:val="1"/>
      <w:numFmt w:val="bullet"/>
      <w:pStyle w:val="ListBullet"/>
      <w:lvlText w:val=""/>
      <w:lvlJc w:val="left"/>
      <w:pPr>
        <w:tabs>
          <w:tab w:val="num" w:pos="643"/>
        </w:tabs>
        <w:ind w:left="643" w:hanging="643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BA825F1"/>
    <w:multiLevelType w:val="multilevel"/>
    <w:tmpl w:val="AC3050D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5" w15:restartNumberingAfterBreak="0">
    <w:nsid w:val="1DA50697"/>
    <w:multiLevelType w:val="hybridMultilevel"/>
    <w:tmpl w:val="E73222A0"/>
    <w:lvl w:ilvl="0" w:tplc="1982D938">
      <w:start w:val="2"/>
      <w:numFmt w:val="bullet"/>
      <w:lvlText w:val="-"/>
      <w:lvlJc w:val="left"/>
      <w:pPr>
        <w:ind w:left="1080" w:hanging="360"/>
      </w:pPr>
      <w:rPr>
        <w:rFonts w:ascii="Century Gothic" w:eastAsia="Times New Roman" w:hAnsi="Century Goth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2656643E"/>
    <w:multiLevelType w:val="multilevel"/>
    <w:tmpl w:val="F73A1A2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7" w15:restartNumberingAfterBreak="0">
    <w:nsid w:val="29AA2B62"/>
    <w:multiLevelType w:val="multilevel"/>
    <w:tmpl w:val="0DD63F5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8" w15:restartNumberingAfterBreak="0">
    <w:nsid w:val="34486499"/>
    <w:multiLevelType w:val="hybridMultilevel"/>
    <w:tmpl w:val="43E0336A"/>
    <w:lvl w:ilvl="0" w:tplc="04090017">
      <w:start w:val="1"/>
      <w:numFmt w:val="lowerLetter"/>
      <w:lvlText w:val="%1)"/>
      <w:lvlJc w:val="left"/>
      <w:pPr>
        <w:ind w:left="360" w:hanging="360"/>
      </w:pPr>
      <w:rPr>
        <w:rFonts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40E5485D"/>
    <w:multiLevelType w:val="hybridMultilevel"/>
    <w:tmpl w:val="E1A61FEE"/>
    <w:lvl w:ilvl="0" w:tplc="73C6D28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8256BD3"/>
    <w:multiLevelType w:val="multilevel"/>
    <w:tmpl w:val="8C807F1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21" w15:restartNumberingAfterBreak="0">
    <w:nsid w:val="4CB32745"/>
    <w:multiLevelType w:val="hybridMultilevel"/>
    <w:tmpl w:val="42726102"/>
    <w:lvl w:ilvl="0" w:tplc="37C6F68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C574F35"/>
    <w:multiLevelType w:val="hybridMultilevel"/>
    <w:tmpl w:val="1602A26A"/>
    <w:lvl w:ilvl="0" w:tplc="6A06E13A">
      <w:start w:val="1"/>
      <w:numFmt w:val="decimal"/>
      <w:lvlText w:val="%1)"/>
      <w:lvlJc w:val="left"/>
      <w:pPr>
        <w:ind w:left="630" w:hanging="360"/>
      </w:pPr>
      <w:rPr>
        <w:rFonts w:ascii="Century Gothic" w:eastAsia="Times New Roman" w:hAnsi="Century Gothic" w:cs="Arial" w:hint="default"/>
        <w:b/>
        <w:color w:val="000000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23" w15:restartNumberingAfterBreak="0">
    <w:nsid w:val="5D2E6EF8"/>
    <w:multiLevelType w:val="hybridMultilevel"/>
    <w:tmpl w:val="5F000926"/>
    <w:lvl w:ilvl="0" w:tplc="713ED3EA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28F2F99"/>
    <w:multiLevelType w:val="hybridMultilevel"/>
    <w:tmpl w:val="5D805BAE"/>
    <w:lvl w:ilvl="0" w:tplc="7BB2C35C">
      <w:start w:val="1"/>
      <w:numFmt w:val="decimal"/>
      <w:pStyle w:val="Style1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B5543C7"/>
    <w:multiLevelType w:val="multilevel"/>
    <w:tmpl w:val="BB0C7022"/>
    <w:lvl w:ilvl="0">
      <w:start w:val="1"/>
      <w:numFmt w:val="decimal"/>
      <w:lvlText w:val="%1"/>
      <w:lvlJc w:val="left"/>
      <w:pPr>
        <w:ind w:left="384" w:hanging="384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6" w15:restartNumberingAfterBreak="0">
    <w:nsid w:val="7BE848AA"/>
    <w:multiLevelType w:val="hybridMultilevel"/>
    <w:tmpl w:val="0518EAAE"/>
    <w:lvl w:ilvl="0" w:tplc="22AED48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C2E520C"/>
    <w:multiLevelType w:val="hybridMultilevel"/>
    <w:tmpl w:val="19DC77C8"/>
    <w:lvl w:ilvl="0" w:tplc="9F200320">
      <w:start w:val="2"/>
      <w:numFmt w:val="bullet"/>
      <w:lvlText w:val="-"/>
      <w:lvlJc w:val="left"/>
      <w:pPr>
        <w:ind w:left="720" w:hanging="360"/>
      </w:pPr>
      <w:rPr>
        <w:rFonts w:ascii="Century Gothic" w:eastAsia="Times New Roman" w:hAnsi="Century Goth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FA00024"/>
    <w:multiLevelType w:val="multilevel"/>
    <w:tmpl w:val="2C80B57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num w:numId="1" w16cid:durableId="2102993705">
    <w:abstractNumId w:val="13"/>
  </w:num>
  <w:num w:numId="2" w16cid:durableId="1301573342">
    <w:abstractNumId w:val="7"/>
  </w:num>
  <w:num w:numId="3" w16cid:durableId="761075361">
    <w:abstractNumId w:val="17"/>
  </w:num>
  <w:num w:numId="4" w16cid:durableId="1964727223">
    <w:abstractNumId w:val="18"/>
  </w:num>
  <w:num w:numId="5" w16cid:durableId="1219047991">
    <w:abstractNumId w:val="11"/>
  </w:num>
  <w:num w:numId="6" w16cid:durableId="1281571453">
    <w:abstractNumId w:val="24"/>
  </w:num>
  <w:num w:numId="7" w16cid:durableId="968897256">
    <w:abstractNumId w:val="22"/>
  </w:num>
  <w:num w:numId="8" w16cid:durableId="1555509297">
    <w:abstractNumId w:val="15"/>
  </w:num>
  <w:num w:numId="9" w16cid:durableId="1223369621">
    <w:abstractNumId w:val="27"/>
  </w:num>
  <w:num w:numId="10" w16cid:durableId="120656588">
    <w:abstractNumId w:val="12"/>
  </w:num>
  <w:num w:numId="11" w16cid:durableId="1644769060">
    <w:abstractNumId w:val="28"/>
  </w:num>
  <w:num w:numId="12" w16cid:durableId="513308453">
    <w:abstractNumId w:val="26"/>
  </w:num>
  <w:num w:numId="13" w16cid:durableId="1474761072">
    <w:abstractNumId w:val="20"/>
  </w:num>
  <w:num w:numId="14" w16cid:durableId="171459909">
    <w:abstractNumId w:val="21"/>
  </w:num>
  <w:num w:numId="15" w16cid:durableId="906915413">
    <w:abstractNumId w:val="9"/>
  </w:num>
  <w:num w:numId="16" w16cid:durableId="1369530912">
    <w:abstractNumId w:val="19"/>
  </w:num>
  <w:num w:numId="17" w16cid:durableId="1372608362">
    <w:abstractNumId w:val="8"/>
  </w:num>
  <w:num w:numId="18" w16cid:durableId="1641880695">
    <w:abstractNumId w:val="6"/>
  </w:num>
  <w:num w:numId="19" w16cid:durableId="1735539853">
    <w:abstractNumId w:val="16"/>
  </w:num>
  <w:num w:numId="20" w16cid:durableId="307171950">
    <w:abstractNumId w:val="25"/>
  </w:num>
  <w:num w:numId="21" w16cid:durableId="354916">
    <w:abstractNumId w:val="14"/>
  </w:num>
  <w:num w:numId="22" w16cid:durableId="144011045">
    <w:abstractNumId w:val="23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3"/>
  <w:mirrorMargins/>
  <w:proofState w:spelling="clean" w:grammar="clean"/>
  <w:attachedTemplate r:id="rId1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ocumentProtection w:formatting="1" w:enforcement="0"/>
  <w:defaultTabStop w:val="708"/>
  <w:hyphenationZone w:val="425"/>
  <w:evenAndOddHeaders/>
  <w:drawingGridHorizontalSpacing w:val="110"/>
  <w:displayHorizont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63EA"/>
    <w:rsid w:val="000008FB"/>
    <w:rsid w:val="00000B21"/>
    <w:rsid w:val="00001597"/>
    <w:rsid w:val="00002801"/>
    <w:rsid w:val="00002AFB"/>
    <w:rsid w:val="0000372A"/>
    <w:rsid w:val="0000430A"/>
    <w:rsid w:val="00005C92"/>
    <w:rsid w:val="00007513"/>
    <w:rsid w:val="0001050F"/>
    <w:rsid w:val="000105BB"/>
    <w:rsid w:val="00013895"/>
    <w:rsid w:val="00013A28"/>
    <w:rsid w:val="00014453"/>
    <w:rsid w:val="0001473F"/>
    <w:rsid w:val="00015536"/>
    <w:rsid w:val="00015E1D"/>
    <w:rsid w:val="000165AC"/>
    <w:rsid w:val="000177C5"/>
    <w:rsid w:val="0002048C"/>
    <w:rsid w:val="00020BB6"/>
    <w:rsid w:val="00021182"/>
    <w:rsid w:val="00021DF9"/>
    <w:rsid w:val="00022204"/>
    <w:rsid w:val="0002225D"/>
    <w:rsid w:val="0002256F"/>
    <w:rsid w:val="00023068"/>
    <w:rsid w:val="0002313C"/>
    <w:rsid w:val="00023372"/>
    <w:rsid w:val="00023FDD"/>
    <w:rsid w:val="0002416F"/>
    <w:rsid w:val="00024C6D"/>
    <w:rsid w:val="000250C4"/>
    <w:rsid w:val="0002560E"/>
    <w:rsid w:val="00025DB4"/>
    <w:rsid w:val="00026C12"/>
    <w:rsid w:val="0003103B"/>
    <w:rsid w:val="0003126F"/>
    <w:rsid w:val="000320BB"/>
    <w:rsid w:val="000329C6"/>
    <w:rsid w:val="00032B9C"/>
    <w:rsid w:val="00032C9E"/>
    <w:rsid w:val="00032CDA"/>
    <w:rsid w:val="00033056"/>
    <w:rsid w:val="00033EF0"/>
    <w:rsid w:val="000348CD"/>
    <w:rsid w:val="000351A4"/>
    <w:rsid w:val="000364C1"/>
    <w:rsid w:val="000375C4"/>
    <w:rsid w:val="00040837"/>
    <w:rsid w:val="00040E34"/>
    <w:rsid w:val="00041532"/>
    <w:rsid w:val="000426F7"/>
    <w:rsid w:val="00042ABA"/>
    <w:rsid w:val="00044A7F"/>
    <w:rsid w:val="00045510"/>
    <w:rsid w:val="00047B6F"/>
    <w:rsid w:val="00047E27"/>
    <w:rsid w:val="00050220"/>
    <w:rsid w:val="000505C5"/>
    <w:rsid w:val="00052446"/>
    <w:rsid w:val="00054BB1"/>
    <w:rsid w:val="0005507D"/>
    <w:rsid w:val="000551CC"/>
    <w:rsid w:val="00055402"/>
    <w:rsid w:val="00055911"/>
    <w:rsid w:val="0005693A"/>
    <w:rsid w:val="000576C0"/>
    <w:rsid w:val="00060380"/>
    <w:rsid w:val="00060388"/>
    <w:rsid w:val="00061F29"/>
    <w:rsid w:val="0006242F"/>
    <w:rsid w:val="00062AEE"/>
    <w:rsid w:val="000632EE"/>
    <w:rsid w:val="000633EE"/>
    <w:rsid w:val="0006382A"/>
    <w:rsid w:val="00064191"/>
    <w:rsid w:val="000641A8"/>
    <w:rsid w:val="00064813"/>
    <w:rsid w:val="000653DB"/>
    <w:rsid w:val="000671D7"/>
    <w:rsid w:val="000672A4"/>
    <w:rsid w:val="0007060F"/>
    <w:rsid w:val="00070665"/>
    <w:rsid w:val="00071AEE"/>
    <w:rsid w:val="00071FF1"/>
    <w:rsid w:val="00072729"/>
    <w:rsid w:val="000729E9"/>
    <w:rsid w:val="00073494"/>
    <w:rsid w:val="000738BA"/>
    <w:rsid w:val="00073C7C"/>
    <w:rsid w:val="0007401E"/>
    <w:rsid w:val="00074260"/>
    <w:rsid w:val="00074320"/>
    <w:rsid w:val="00074658"/>
    <w:rsid w:val="00075A07"/>
    <w:rsid w:val="0007693E"/>
    <w:rsid w:val="00076FA2"/>
    <w:rsid w:val="000774DA"/>
    <w:rsid w:val="00080832"/>
    <w:rsid w:val="0008087B"/>
    <w:rsid w:val="00080BF1"/>
    <w:rsid w:val="00080E56"/>
    <w:rsid w:val="00082101"/>
    <w:rsid w:val="00082A1D"/>
    <w:rsid w:val="00082A1F"/>
    <w:rsid w:val="00082D4D"/>
    <w:rsid w:val="00083BBB"/>
    <w:rsid w:val="00083F75"/>
    <w:rsid w:val="00086292"/>
    <w:rsid w:val="000868B3"/>
    <w:rsid w:val="00086A0B"/>
    <w:rsid w:val="00087D67"/>
    <w:rsid w:val="00090EDC"/>
    <w:rsid w:val="00091C84"/>
    <w:rsid w:val="00092588"/>
    <w:rsid w:val="00092634"/>
    <w:rsid w:val="00092895"/>
    <w:rsid w:val="00092985"/>
    <w:rsid w:val="000935C9"/>
    <w:rsid w:val="00093C45"/>
    <w:rsid w:val="00094A69"/>
    <w:rsid w:val="000960B9"/>
    <w:rsid w:val="00096A57"/>
    <w:rsid w:val="00096D6A"/>
    <w:rsid w:val="00096D70"/>
    <w:rsid w:val="00097066"/>
    <w:rsid w:val="000973EC"/>
    <w:rsid w:val="000A12C2"/>
    <w:rsid w:val="000A2298"/>
    <w:rsid w:val="000A25AA"/>
    <w:rsid w:val="000A2FA5"/>
    <w:rsid w:val="000A38A7"/>
    <w:rsid w:val="000A3CCD"/>
    <w:rsid w:val="000A4803"/>
    <w:rsid w:val="000A4DB3"/>
    <w:rsid w:val="000A5280"/>
    <w:rsid w:val="000A5BE1"/>
    <w:rsid w:val="000A5ED0"/>
    <w:rsid w:val="000A718D"/>
    <w:rsid w:val="000A774A"/>
    <w:rsid w:val="000A7FC9"/>
    <w:rsid w:val="000B1764"/>
    <w:rsid w:val="000B2C64"/>
    <w:rsid w:val="000B31C1"/>
    <w:rsid w:val="000B322B"/>
    <w:rsid w:val="000B345D"/>
    <w:rsid w:val="000B4724"/>
    <w:rsid w:val="000B65AC"/>
    <w:rsid w:val="000B73A5"/>
    <w:rsid w:val="000B7A21"/>
    <w:rsid w:val="000C023B"/>
    <w:rsid w:val="000C097B"/>
    <w:rsid w:val="000C1096"/>
    <w:rsid w:val="000C1538"/>
    <w:rsid w:val="000C2215"/>
    <w:rsid w:val="000C32BB"/>
    <w:rsid w:val="000C3FA2"/>
    <w:rsid w:val="000C465B"/>
    <w:rsid w:val="000C4769"/>
    <w:rsid w:val="000C47DE"/>
    <w:rsid w:val="000C4CAE"/>
    <w:rsid w:val="000C5863"/>
    <w:rsid w:val="000C5E25"/>
    <w:rsid w:val="000C70A3"/>
    <w:rsid w:val="000C7F0D"/>
    <w:rsid w:val="000D0953"/>
    <w:rsid w:val="000D1666"/>
    <w:rsid w:val="000D216B"/>
    <w:rsid w:val="000D291F"/>
    <w:rsid w:val="000D2C2E"/>
    <w:rsid w:val="000D3C55"/>
    <w:rsid w:val="000D419C"/>
    <w:rsid w:val="000D47FB"/>
    <w:rsid w:val="000D690E"/>
    <w:rsid w:val="000D6F34"/>
    <w:rsid w:val="000D70F5"/>
    <w:rsid w:val="000E01C2"/>
    <w:rsid w:val="000E08F9"/>
    <w:rsid w:val="000E0B2E"/>
    <w:rsid w:val="000E135D"/>
    <w:rsid w:val="000E3546"/>
    <w:rsid w:val="000E5312"/>
    <w:rsid w:val="000E59EF"/>
    <w:rsid w:val="000E7121"/>
    <w:rsid w:val="000E7E56"/>
    <w:rsid w:val="000F0B0E"/>
    <w:rsid w:val="000F0E41"/>
    <w:rsid w:val="000F14E8"/>
    <w:rsid w:val="000F284B"/>
    <w:rsid w:val="000F3803"/>
    <w:rsid w:val="000F3BE1"/>
    <w:rsid w:val="000F3DEB"/>
    <w:rsid w:val="000F48D0"/>
    <w:rsid w:val="000F519B"/>
    <w:rsid w:val="000F53E0"/>
    <w:rsid w:val="000F5DB5"/>
    <w:rsid w:val="000F670D"/>
    <w:rsid w:val="000F7C81"/>
    <w:rsid w:val="001001D2"/>
    <w:rsid w:val="0010062D"/>
    <w:rsid w:val="00101231"/>
    <w:rsid w:val="001027B1"/>
    <w:rsid w:val="00102F17"/>
    <w:rsid w:val="00102F8C"/>
    <w:rsid w:val="00103FC5"/>
    <w:rsid w:val="00104A36"/>
    <w:rsid w:val="00104BB8"/>
    <w:rsid w:val="00105529"/>
    <w:rsid w:val="00105B34"/>
    <w:rsid w:val="001060FF"/>
    <w:rsid w:val="00106135"/>
    <w:rsid w:val="00110B82"/>
    <w:rsid w:val="001122CA"/>
    <w:rsid w:val="00112A51"/>
    <w:rsid w:val="0011313A"/>
    <w:rsid w:val="00113A12"/>
    <w:rsid w:val="00113D5D"/>
    <w:rsid w:val="001142C4"/>
    <w:rsid w:val="0011432F"/>
    <w:rsid w:val="00114615"/>
    <w:rsid w:val="00114698"/>
    <w:rsid w:val="0011629B"/>
    <w:rsid w:val="001170FC"/>
    <w:rsid w:val="00117B10"/>
    <w:rsid w:val="00117BC1"/>
    <w:rsid w:val="00121043"/>
    <w:rsid w:val="00121753"/>
    <w:rsid w:val="001219EC"/>
    <w:rsid w:val="00121A3A"/>
    <w:rsid w:val="0012583F"/>
    <w:rsid w:val="001259A3"/>
    <w:rsid w:val="00125C2D"/>
    <w:rsid w:val="00126220"/>
    <w:rsid w:val="00127018"/>
    <w:rsid w:val="00127F09"/>
    <w:rsid w:val="001335F2"/>
    <w:rsid w:val="0013395E"/>
    <w:rsid w:val="00133A0E"/>
    <w:rsid w:val="00133DCF"/>
    <w:rsid w:val="0013412C"/>
    <w:rsid w:val="00134EA8"/>
    <w:rsid w:val="00135955"/>
    <w:rsid w:val="00135D08"/>
    <w:rsid w:val="00136039"/>
    <w:rsid w:val="00136CDA"/>
    <w:rsid w:val="001373B3"/>
    <w:rsid w:val="00137EF9"/>
    <w:rsid w:val="00140723"/>
    <w:rsid w:val="0014083E"/>
    <w:rsid w:val="001414EC"/>
    <w:rsid w:val="00141B80"/>
    <w:rsid w:val="0014216B"/>
    <w:rsid w:val="001424D6"/>
    <w:rsid w:val="00142823"/>
    <w:rsid w:val="00143DEA"/>
    <w:rsid w:val="00143FEA"/>
    <w:rsid w:val="001443D7"/>
    <w:rsid w:val="00144786"/>
    <w:rsid w:val="001450A1"/>
    <w:rsid w:val="0014570C"/>
    <w:rsid w:val="0014574F"/>
    <w:rsid w:val="001460F3"/>
    <w:rsid w:val="001462C5"/>
    <w:rsid w:val="00146DA3"/>
    <w:rsid w:val="0014712A"/>
    <w:rsid w:val="00150246"/>
    <w:rsid w:val="001503FF"/>
    <w:rsid w:val="00150BD7"/>
    <w:rsid w:val="001510E4"/>
    <w:rsid w:val="001514B7"/>
    <w:rsid w:val="00151CEC"/>
    <w:rsid w:val="00151DC8"/>
    <w:rsid w:val="001523BF"/>
    <w:rsid w:val="001531E9"/>
    <w:rsid w:val="00153E73"/>
    <w:rsid w:val="0015588A"/>
    <w:rsid w:val="00155B72"/>
    <w:rsid w:val="00155BAF"/>
    <w:rsid w:val="0015614B"/>
    <w:rsid w:val="00156220"/>
    <w:rsid w:val="001567D9"/>
    <w:rsid w:val="00156FF3"/>
    <w:rsid w:val="00160D85"/>
    <w:rsid w:val="0016108A"/>
    <w:rsid w:val="00161983"/>
    <w:rsid w:val="00161DCA"/>
    <w:rsid w:val="00162AE3"/>
    <w:rsid w:val="001646AA"/>
    <w:rsid w:val="00164839"/>
    <w:rsid w:val="00164B4A"/>
    <w:rsid w:val="001650E7"/>
    <w:rsid w:val="00165DF3"/>
    <w:rsid w:val="00166A4A"/>
    <w:rsid w:val="00171A6C"/>
    <w:rsid w:val="00172D5D"/>
    <w:rsid w:val="0017330B"/>
    <w:rsid w:val="0017347C"/>
    <w:rsid w:val="00173A65"/>
    <w:rsid w:val="00173CBB"/>
    <w:rsid w:val="001749F6"/>
    <w:rsid w:val="0017516C"/>
    <w:rsid w:val="0017520D"/>
    <w:rsid w:val="001753ED"/>
    <w:rsid w:val="00176EB4"/>
    <w:rsid w:val="00177BE4"/>
    <w:rsid w:val="00177E5F"/>
    <w:rsid w:val="001805A2"/>
    <w:rsid w:val="00181D39"/>
    <w:rsid w:val="00182F14"/>
    <w:rsid w:val="00184F4E"/>
    <w:rsid w:val="00187A04"/>
    <w:rsid w:val="00190393"/>
    <w:rsid w:val="00190967"/>
    <w:rsid w:val="001911D8"/>
    <w:rsid w:val="00192334"/>
    <w:rsid w:val="00192F03"/>
    <w:rsid w:val="0019397D"/>
    <w:rsid w:val="00193A21"/>
    <w:rsid w:val="00194031"/>
    <w:rsid w:val="001949F6"/>
    <w:rsid w:val="001950A9"/>
    <w:rsid w:val="001959C8"/>
    <w:rsid w:val="001964B1"/>
    <w:rsid w:val="001966DD"/>
    <w:rsid w:val="00196A27"/>
    <w:rsid w:val="00196BC3"/>
    <w:rsid w:val="00197024"/>
    <w:rsid w:val="001972DD"/>
    <w:rsid w:val="00197CCA"/>
    <w:rsid w:val="00197E8E"/>
    <w:rsid w:val="00197F0C"/>
    <w:rsid w:val="001A0FF8"/>
    <w:rsid w:val="001A26BB"/>
    <w:rsid w:val="001A28C0"/>
    <w:rsid w:val="001A2E5E"/>
    <w:rsid w:val="001A357E"/>
    <w:rsid w:val="001A3DB4"/>
    <w:rsid w:val="001A4445"/>
    <w:rsid w:val="001A47EA"/>
    <w:rsid w:val="001A561A"/>
    <w:rsid w:val="001A5C08"/>
    <w:rsid w:val="001A77D8"/>
    <w:rsid w:val="001A7948"/>
    <w:rsid w:val="001B0D1B"/>
    <w:rsid w:val="001B1F84"/>
    <w:rsid w:val="001B2641"/>
    <w:rsid w:val="001B35FD"/>
    <w:rsid w:val="001B3EAB"/>
    <w:rsid w:val="001B4692"/>
    <w:rsid w:val="001B47D5"/>
    <w:rsid w:val="001B4C46"/>
    <w:rsid w:val="001B4FC4"/>
    <w:rsid w:val="001B501A"/>
    <w:rsid w:val="001B5518"/>
    <w:rsid w:val="001B5575"/>
    <w:rsid w:val="001B64CD"/>
    <w:rsid w:val="001B6DB2"/>
    <w:rsid w:val="001B6FEB"/>
    <w:rsid w:val="001B747A"/>
    <w:rsid w:val="001B7512"/>
    <w:rsid w:val="001B7C25"/>
    <w:rsid w:val="001C089F"/>
    <w:rsid w:val="001C08EE"/>
    <w:rsid w:val="001C14C0"/>
    <w:rsid w:val="001C178E"/>
    <w:rsid w:val="001C220E"/>
    <w:rsid w:val="001C3768"/>
    <w:rsid w:val="001C3B3F"/>
    <w:rsid w:val="001C3E3F"/>
    <w:rsid w:val="001C5035"/>
    <w:rsid w:val="001C69C8"/>
    <w:rsid w:val="001C6EFE"/>
    <w:rsid w:val="001C6FEE"/>
    <w:rsid w:val="001D0D33"/>
    <w:rsid w:val="001D0F9C"/>
    <w:rsid w:val="001D1059"/>
    <w:rsid w:val="001D1D43"/>
    <w:rsid w:val="001D48DB"/>
    <w:rsid w:val="001D66F4"/>
    <w:rsid w:val="001D6C50"/>
    <w:rsid w:val="001D6F5F"/>
    <w:rsid w:val="001D7CA9"/>
    <w:rsid w:val="001D7E0E"/>
    <w:rsid w:val="001E03DC"/>
    <w:rsid w:val="001E0986"/>
    <w:rsid w:val="001E0DB7"/>
    <w:rsid w:val="001E1970"/>
    <w:rsid w:val="001E3B2C"/>
    <w:rsid w:val="001E403F"/>
    <w:rsid w:val="001E4568"/>
    <w:rsid w:val="001E45CE"/>
    <w:rsid w:val="001E4850"/>
    <w:rsid w:val="001E5FB8"/>
    <w:rsid w:val="001E6141"/>
    <w:rsid w:val="001E66EE"/>
    <w:rsid w:val="001E7031"/>
    <w:rsid w:val="001F009C"/>
    <w:rsid w:val="001F0498"/>
    <w:rsid w:val="001F05FB"/>
    <w:rsid w:val="001F14FD"/>
    <w:rsid w:val="001F16A9"/>
    <w:rsid w:val="001F1D5C"/>
    <w:rsid w:val="001F45BC"/>
    <w:rsid w:val="002001DF"/>
    <w:rsid w:val="00200D1C"/>
    <w:rsid w:val="002010AC"/>
    <w:rsid w:val="00202537"/>
    <w:rsid w:val="002026DF"/>
    <w:rsid w:val="00203CAF"/>
    <w:rsid w:val="0020489C"/>
    <w:rsid w:val="00205510"/>
    <w:rsid w:val="002078F3"/>
    <w:rsid w:val="00207A12"/>
    <w:rsid w:val="0021025B"/>
    <w:rsid w:val="00210771"/>
    <w:rsid w:val="00210A65"/>
    <w:rsid w:val="00210E0F"/>
    <w:rsid w:val="00212549"/>
    <w:rsid w:val="00212686"/>
    <w:rsid w:val="00212D37"/>
    <w:rsid w:val="0021310D"/>
    <w:rsid w:val="002136F7"/>
    <w:rsid w:val="0021533C"/>
    <w:rsid w:val="00215A5D"/>
    <w:rsid w:val="0021671B"/>
    <w:rsid w:val="00220247"/>
    <w:rsid w:val="002202D8"/>
    <w:rsid w:val="0022129B"/>
    <w:rsid w:val="0022195D"/>
    <w:rsid w:val="002227EC"/>
    <w:rsid w:val="0022359E"/>
    <w:rsid w:val="002238F7"/>
    <w:rsid w:val="00223F14"/>
    <w:rsid w:val="00224438"/>
    <w:rsid w:val="00224988"/>
    <w:rsid w:val="002256C9"/>
    <w:rsid w:val="002260AA"/>
    <w:rsid w:val="002266B0"/>
    <w:rsid w:val="002266CD"/>
    <w:rsid w:val="0022691A"/>
    <w:rsid w:val="002271F6"/>
    <w:rsid w:val="00227853"/>
    <w:rsid w:val="00230D19"/>
    <w:rsid w:val="00230E11"/>
    <w:rsid w:val="00230E97"/>
    <w:rsid w:val="002321FF"/>
    <w:rsid w:val="00232FCD"/>
    <w:rsid w:val="002341B3"/>
    <w:rsid w:val="0023424B"/>
    <w:rsid w:val="00234E68"/>
    <w:rsid w:val="00235C69"/>
    <w:rsid w:val="00235CD7"/>
    <w:rsid w:val="00236404"/>
    <w:rsid w:val="00237D93"/>
    <w:rsid w:val="002403CB"/>
    <w:rsid w:val="0024052E"/>
    <w:rsid w:val="002406F4"/>
    <w:rsid w:val="0024078F"/>
    <w:rsid w:val="00240BE9"/>
    <w:rsid w:val="00241AC8"/>
    <w:rsid w:val="00242708"/>
    <w:rsid w:val="002449A2"/>
    <w:rsid w:val="00245968"/>
    <w:rsid w:val="00246077"/>
    <w:rsid w:val="00246226"/>
    <w:rsid w:val="00246AB5"/>
    <w:rsid w:val="002474C6"/>
    <w:rsid w:val="002479E7"/>
    <w:rsid w:val="00247C9F"/>
    <w:rsid w:val="002511A4"/>
    <w:rsid w:val="00251BCA"/>
    <w:rsid w:val="0025218A"/>
    <w:rsid w:val="002527C6"/>
    <w:rsid w:val="00252998"/>
    <w:rsid w:val="00253433"/>
    <w:rsid w:val="00253564"/>
    <w:rsid w:val="002553F3"/>
    <w:rsid w:val="0025542B"/>
    <w:rsid w:val="0025702B"/>
    <w:rsid w:val="0025742F"/>
    <w:rsid w:val="00257697"/>
    <w:rsid w:val="002578FB"/>
    <w:rsid w:val="002579C2"/>
    <w:rsid w:val="00257A62"/>
    <w:rsid w:val="00257E76"/>
    <w:rsid w:val="00260AD3"/>
    <w:rsid w:val="00263343"/>
    <w:rsid w:val="00263818"/>
    <w:rsid w:val="0026386C"/>
    <w:rsid w:val="00263BDF"/>
    <w:rsid w:val="00264774"/>
    <w:rsid w:val="0026547C"/>
    <w:rsid w:val="00266572"/>
    <w:rsid w:val="00266859"/>
    <w:rsid w:val="00267468"/>
    <w:rsid w:val="00270961"/>
    <w:rsid w:val="00271506"/>
    <w:rsid w:val="00271661"/>
    <w:rsid w:val="00271A76"/>
    <w:rsid w:val="00273281"/>
    <w:rsid w:val="00273EED"/>
    <w:rsid w:val="002744FE"/>
    <w:rsid w:val="00274D8B"/>
    <w:rsid w:val="00275CFD"/>
    <w:rsid w:val="00277544"/>
    <w:rsid w:val="00277C3E"/>
    <w:rsid w:val="00277F1B"/>
    <w:rsid w:val="0028024B"/>
    <w:rsid w:val="00280BD0"/>
    <w:rsid w:val="00281AF8"/>
    <w:rsid w:val="00282970"/>
    <w:rsid w:val="00282CCC"/>
    <w:rsid w:val="00286DD3"/>
    <w:rsid w:val="00287313"/>
    <w:rsid w:val="00290298"/>
    <w:rsid w:val="002925D4"/>
    <w:rsid w:val="00292AB1"/>
    <w:rsid w:val="00293858"/>
    <w:rsid w:val="002940A0"/>
    <w:rsid w:val="00295A84"/>
    <w:rsid w:val="002977FA"/>
    <w:rsid w:val="00297F8C"/>
    <w:rsid w:val="002A0AEE"/>
    <w:rsid w:val="002A14B3"/>
    <w:rsid w:val="002A1673"/>
    <w:rsid w:val="002A18CA"/>
    <w:rsid w:val="002A3312"/>
    <w:rsid w:val="002A35A4"/>
    <w:rsid w:val="002A3788"/>
    <w:rsid w:val="002A500D"/>
    <w:rsid w:val="002A5D3E"/>
    <w:rsid w:val="002A6381"/>
    <w:rsid w:val="002A7FB0"/>
    <w:rsid w:val="002B0739"/>
    <w:rsid w:val="002B0B5D"/>
    <w:rsid w:val="002B1265"/>
    <w:rsid w:val="002B16F8"/>
    <w:rsid w:val="002B1CC0"/>
    <w:rsid w:val="002B3351"/>
    <w:rsid w:val="002B3533"/>
    <w:rsid w:val="002B55CE"/>
    <w:rsid w:val="002B5C29"/>
    <w:rsid w:val="002B624A"/>
    <w:rsid w:val="002B718B"/>
    <w:rsid w:val="002C0719"/>
    <w:rsid w:val="002C5175"/>
    <w:rsid w:val="002C780E"/>
    <w:rsid w:val="002C7B28"/>
    <w:rsid w:val="002C7FA0"/>
    <w:rsid w:val="002D0BF2"/>
    <w:rsid w:val="002D0CC3"/>
    <w:rsid w:val="002D2275"/>
    <w:rsid w:val="002D2905"/>
    <w:rsid w:val="002D53EE"/>
    <w:rsid w:val="002D56EB"/>
    <w:rsid w:val="002D630D"/>
    <w:rsid w:val="002D6AA3"/>
    <w:rsid w:val="002E0F8C"/>
    <w:rsid w:val="002E177B"/>
    <w:rsid w:val="002E179D"/>
    <w:rsid w:val="002E26CF"/>
    <w:rsid w:val="002E2B01"/>
    <w:rsid w:val="002E38F2"/>
    <w:rsid w:val="002E3A8F"/>
    <w:rsid w:val="002E4393"/>
    <w:rsid w:val="002E4AD9"/>
    <w:rsid w:val="002E59A8"/>
    <w:rsid w:val="002E6060"/>
    <w:rsid w:val="002E6275"/>
    <w:rsid w:val="002E754C"/>
    <w:rsid w:val="002E79CD"/>
    <w:rsid w:val="002F0F38"/>
    <w:rsid w:val="002F1340"/>
    <w:rsid w:val="002F1C5E"/>
    <w:rsid w:val="002F2315"/>
    <w:rsid w:val="002F36E6"/>
    <w:rsid w:val="002F5599"/>
    <w:rsid w:val="002F5ACD"/>
    <w:rsid w:val="002F755D"/>
    <w:rsid w:val="00300971"/>
    <w:rsid w:val="003024A2"/>
    <w:rsid w:val="00303A07"/>
    <w:rsid w:val="00303CA4"/>
    <w:rsid w:val="00305343"/>
    <w:rsid w:val="00305EA1"/>
    <w:rsid w:val="00306707"/>
    <w:rsid w:val="00311B0A"/>
    <w:rsid w:val="00312754"/>
    <w:rsid w:val="003138AA"/>
    <w:rsid w:val="00313925"/>
    <w:rsid w:val="00313B2D"/>
    <w:rsid w:val="00315861"/>
    <w:rsid w:val="00316E14"/>
    <w:rsid w:val="00316E60"/>
    <w:rsid w:val="00320EE2"/>
    <w:rsid w:val="0032123A"/>
    <w:rsid w:val="00321847"/>
    <w:rsid w:val="00321CF0"/>
    <w:rsid w:val="00322139"/>
    <w:rsid w:val="0032354B"/>
    <w:rsid w:val="0032495C"/>
    <w:rsid w:val="003255A1"/>
    <w:rsid w:val="00326112"/>
    <w:rsid w:val="00326A4D"/>
    <w:rsid w:val="00326B7F"/>
    <w:rsid w:val="00327006"/>
    <w:rsid w:val="003278C7"/>
    <w:rsid w:val="00327B42"/>
    <w:rsid w:val="00327C1C"/>
    <w:rsid w:val="00327EE2"/>
    <w:rsid w:val="00330331"/>
    <w:rsid w:val="003303BE"/>
    <w:rsid w:val="0033044D"/>
    <w:rsid w:val="00331EC9"/>
    <w:rsid w:val="00332C3E"/>
    <w:rsid w:val="00332D43"/>
    <w:rsid w:val="0033418D"/>
    <w:rsid w:val="00334352"/>
    <w:rsid w:val="00334363"/>
    <w:rsid w:val="003348D2"/>
    <w:rsid w:val="00336392"/>
    <w:rsid w:val="003364E6"/>
    <w:rsid w:val="00336E2A"/>
    <w:rsid w:val="0033784F"/>
    <w:rsid w:val="00337BEB"/>
    <w:rsid w:val="00337D3A"/>
    <w:rsid w:val="0034104B"/>
    <w:rsid w:val="00343787"/>
    <w:rsid w:val="00343F50"/>
    <w:rsid w:val="00350056"/>
    <w:rsid w:val="0035131C"/>
    <w:rsid w:val="00351851"/>
    <w:rsid w:val="0035186D"/>
    <w:rsid w:val="00352743"/>
    <w:rsid w:val="00352B4B"/>
    <w:rsid w:val="00354ADC"/>
    <w:rsid w:val="00355B00"/>
    <w:rsid w:val="00355FA5"/>
    <w:rsid w:val="00356475"/>
    <w:rsid w:val="00360282"/>
    <w:rsid w:val="003612FF"/>
    <w:rsid w:val="003619FE"/>
    <w:rsid w:val="00361BFB"/>
    <w:rsid w:val="00362900"/>
    <w:rsid w:val="003637A9"/>
    <w:rsid w:val="0036380C"/>
    <w:rsid w:val="00363C51"/>
    <w:rsid w:val="0036446C"/>
    <w:rsid w:val="0036472F"/>
    <w:rsid w:val="00364DF2"/>
    <w:rsid w:val="00365F23"/>
    <w:rsid w:val="003660C5"/>
    <w:rsid w:val="00367F10"/>
    <w:rsid w:val="00370387"/>
    <w:rsid w:val="003708DB"/>
    <w:rsid w:val="00370B99"/>
    <w:rsid w:val="003711E3"/>
    <w:rsid w:val="00371414"/>
    <w:rsid w:val="00371AD4"/>
    <w:rsid w:val="00371B15"/>
    <w:rsid w:val="00371EF0"/>
    <w:rsid w:val="00372467"/>
    <w:rsid w:val="00373353"/>
    <w:rsid w:val="0037382D"/>
    <w:rsid w:val="00374041"/>
    <w:rsid w:val="00374CD3"/>
    <w:rsid w:val="0037599C"/>
    <w:rsid w:val="00376190"/>
    <w:rsid w:val="003775E3"/>
    <w:rsid w:val="0037760C"/>
    <w:rsid w:val="00377F0B"/>
    <w:rsid w:val="00380597"/>
    <w:rsid w:val="00380A33"/>
    <w:rsid w:val="00380EC6"/>
    <w:rsid w:val="00380F49"/>
    <w:rsid w:val="003812C1"/>
    <w:rsid w:val="00381DDA"/>
    <w:rsid w:val="00381F0F"/>
    <w:rsid w:val="00382032"/>
    <w:rsid w:val="00382616"/>
    <w:rsid w:val="00382CA0"/>
    <w:rsid w:val="00383145"/>
    <w:rsid w:val="00385A09"/>
    <w:rsid w:val="00385BF5"/>
    <w:rsid w:val="00385F11"/>
    <w:rsid w:val="0038600D"/>
    <w:rsid w:val="0038662E"/>
    <w:rsid w:val="00386D7A"/>
    <w:rsid w:val="00387BB3"/>
    <w:rsid w:val="003903F3"/>
    <w:rsid w:val="00391CE9"/>
    <w:rsid w:val="0039283A"/>
    <w:rsid w:val="003929F0"/>
    <w:rsid w:val="00392CA4"/>
    <w:rsid w:val="00394DF0"/>
    <w:rsid w:val="00394ED9"/>
    <w:rsid w:val="003953F5"/>
    <w:rsid w:val="003958C0"/>
    <w:rsid w:val="00395946"/>
    <w:rsid w:val="00395C84"/>
    <w:rsid w:val="00396061"/>
    <w:rsid w:val="00396681"/>
    <w:rsid w:val="003966A2"/>
    <w:rsid w:val="003A00F2"/>
    <w:rsid w:val="003A21E4"/>
    <w:rsid w:val="003A23FA"/>
    <w:rsid w:val="003A27FB"/>
    <w:rsid w:val="003A2D44"/>
    <w:rsid w:val="003A306F"/>
    <w:rsid w:val="003A3BDE"/>
    <w:rsid w:val="003A4559"/>
    <w:rsid w:val="003A4B63"/>
    <w:rsid w:val="003A565D"/>
    <w:rsid w:val="003A5F16"/>
    <w:rsid w:val="003A6E49"/>
    <w:rsid w:val="003A70A7"/>
    <w:rsid w:val="003A75E5"/>
    <w:rsid w:val="003A79C2"/>
    <w:rsid w:val="003B0000"/>
    <w:rsid w:val="003B039B"/>
    <w:rsid w:val="003B086B"/>
    <w:rsid w:val="003B08C0"/>
    <w:rsid w:val="003B1837"/>
    <w:rsid w:val="003B2857"/>
    <w:rsid w:val="003B469B"/>
    <w:rsid w:val="003B6372"/>
    <w:rsid w:val="003B678D"/>
    <w:rsid w:val="003B6F44"/>
    <w:rsid w:val="003B7B4E"/>
    <w:rsid w:val="003C0723"/>
    <w:rsid w:val="003C2B88"/>
    <w:rsid w:val="003C3612"/>
    <w:rsid w:val="003C4903"/>
    <w:rsid w:val="003C60A8"/>
    <w:rsid w:val="003C6381"/>
    <w:rsid w:val="003C7833"/>
    <w:rsid w:val="003C7E3D"/>
    <w:rsid w:val="003D2588"/>
    <w:rsid w:val="003D2F46"/>
    <w:rsid w:val="003D31AE"/>
    <w:rsid w:val="003D3A4E"/>
    <w:rsid w:val="003D40E8"/>
    <w:rsid w:val="003D5C6C"/>
    <w:rsid w:val="003D5E3E"/>
    <w:rsid w:val="003D6183"/>
    <w:rsid w:val="003D70A9"/>
    <w:rsid w:val="003E0474"/>
    <w:rsid w:val="003E0C55"/>
    <w:rsid w:val="003E0E2C"/>
    <w:rsid w:val="003E2B9B"/>
    <w:rsid w:val="003E2D84"/>
    <w:rsid w:val="003E317C"/>
    <w:rsid w:val="003E3CE8"/>
    <w:rsid w:val="003E430A"/>
    <w:rsid w:val="003E4661"/>
    <w:rsid w:val="003E5C68"/>
    <w:rsid w:val="003E6547"/>
    <w:rsid w:val="003E7A00"/>
    <w:rsid w:val="003F0AF1"/>
    <w:rsid w:val="003F0BDD"/>
    <w:rsid w:val="003F1FB4"/>
    <w:rsid w:val="003F26EF"/>
    <w:rsid w:val="003F3932"/>
    <w:rsid w:val="003F4152"/>
    <w:rsid w:val="003F52D3"/>
    <w:rsid w:val="003F5682"/>
    <w:rsid w:val="003F5A7A"/>
    <w:rsid w:val="0040119F"/>
    <w:rsid w:val="00401CD6"/>
    <w:rsid w:val="0040220F"/>
    <w:rsid w:val="0040264C"/>
    <w:rsid w:val="004029CE"/>
    <w:rsid w:val="004050F2"/>
    <w:rsid w:val="00405563"/>
    <w:rsid w:val="0040626B"/>
    <w:rsid w:val="004065F7"/>
    <w:rsid w:val="004066AF"/>
    <w:rsid w:val="00407624"/>
    <w:rsid w:val="0041093A"/>
    <w:rsid w:val="004109EC"/>
    <w:rsid w:val="00410BA8"/>
    <w:rsid w:val="00410C1E"/>
    <w:rsid w:val="004119E6"/>
    <w:rsid w:val="00411DE4"/>
    <w:rsid w:val="00412060"/>
    <w:rsid w:val="0041276F"/>
    <w:rsid w:val="0041283E"/>
    <w:rsid w:val="00413619"/>
    <w:rsid w:val="0041503D"/>
    <w:rsid w:val="0041552A"/>
    <w:rsid w:val="00415540"/>
    <w:rsid w:val="004156C7"/>
    <w:rsid w:val="0041712E"/>
    <w:rsid w:val="00417255"/>
    <w:rsid w:val="00417C01"/>
    <w:rsid w:val="00420DE9"/>
    <w:rsid w:val="00421D57"/>
    <w:rsid w:val="00422238"/>
    <w:rsid w:val="00422668"/>
    <w:rsid w:val="00422A1D"/>
    <w:rsid w:val="00426665"/>
    <w:rsid w:val="00426B52"/>
    <w:rsid w:val="00426ED6"/>
    <w:rsid w:val="00426F5F"/>
    <w:rsid w:val="004270CF"/>
    <w:rsid w:val="0042737D"/>
    <w:rsid w:val="00427A3F"/>
    <w:rsid w:val="004306CC"/>
    <w:rsid w:val="004309C4"/>
    <w:rsid w:val="00430E30"/>
    <w:rsid w:val="00431048"/>
    <w:rsid w:val="0043125E"/>
    <w:rsid w:val="004312AF"/>
    <w:rsid w:val="004318AC"/>
    <w:rsid w:val="00431D48"/>
    <w:rsid w:val="0043234F"/>
    <w:rsid w:val="004325A1"/>
    <w:rsid w:val="00432BFC"/>
    <w:rsid w:val="00432C55"/>
    <w:rsid w:val="00433901"/>
    <w:rsid w:val="00434B04"/>
    <w:rsid w:val="004353ED"/>
    <w:rsid w:val="004356ED"/>
    <w:rsid w:val="004357C0"/>
    <w:rsid w:val="004378A2"/>
    <w:rsid w:val="00437A38"/>
    <w:rsid w:val="00440723"/>
    <w:rsid w:val="00440A2B"/>
    <w:rsid w:val="00441A2C"/>
    <w:rsid w:val="00441AD6"/>
    <w:rsid w:val="00441C1F"/>
    <w:rsid w:val="00442B6A"/>
    <w:rsid w:val="00442F30"/>
    <w:rsid w:val="004430D6"/>
    <w:rsid w:val="00443194"/>
    <w:rsid w:val="0044357D"/>
    <w:rsid w:val="00445E27"/>
    <w:rsid w:val="004467F3"/>
    <w:rsid w:val="0044794C"/>
    <w:rsid w:val="00450B9A"/>
    <w:rsid w:val="004512CB"/>
    <w:rsid w:val="0045171B"/>
    <w:rsid w:val="00451AD7"/>
    <w:rsid w:val="00451D31"/>
    <w:rsid w:val="004525A9"/>
    <w:rsid w:val="00453C62"/>
    <w:rsid w:val="00454572"/>
    <w:rsid w:val="00455115"/>
    <w:rsid w:val="004556C7"/>
    <w:rsid w:val="00456B65"/>
    <w:rsid w:val="00460C14"/>
    <w:rsid w:val="00460E99"/>
    <w:rsid w:val="00461747"/>
    <w:rsid w:val="0046410F"/>
    <w:rsid w:val="00465475"/>
    <w:rsid w:val="00465588"/>
    <w:rsid w:val="004655F6"/>
    <w:rsid w:val="00466301"/>
    <w:rsid w:val="00467D70"/>
    <w:rsid w:val="004714DF"/>
    <w:rsid w:val="004724EF"/>
    <w:rsid w:val="00474F5F"/>
    <w:rsid w:val="0047779F"/>
    <w:rsid w:val="004779E0"/>
    <w:rsid w:val="00477DAB"/>
    <w:rsid w:val="00480007"/>
    <w:rsid w:val="00480462"/>
    <w:rsid w:val="004806F4"/>
    <w:rsid w:val="0048151F"/>
    <w:rsid w:val="004816CE"/>
    <w:rsid w:val="00482D2C"/>
    <w:rsid w:val="00484120"/>
    <w:rsid w:val="004848A9"/>
    <w:rsid w:val="00485A91"/>
    <w:rsid w:val="004867CC"/>
    <w:rsid w:val="00486F4C"/>
    <w:rsid w:val="004914B0"/>
    <w:rsid w:val="00492304"/>
    <w:rsid w:val="00492A5F"/>
    <w:rsid w:val="00493EB0"/>
    <w:rsid w:val="00494D52"/>
    <w:rsid w:val="00495871"/>
    <w:rsid w:val="00495A86"/>
    <w:rsid w:val="00495ED9"/>
    <w:rsid w:val="00496030"/>
    <w:rsid w:val="00497849"/>
    <w:rsid w:val="004A12CB"/>
    <w:rsid w:val="004A1952"/>
    <w:rsid w:val="004A2F76"/>
    <w:rsid w:val="004A360B"/>
    <w:rsid w:val="004A3C41"/>
    <w:rsid w:val="004A3DDB"/>
    <w:rsid w:val="004A3E44"/>
    <w:rsid w:val="004A3E4F"/>
    <w:rsid w:val="004A5D69"/>
    <w:rsid w:val="004A6E29"/>
    <w:rsid w:val="004A7B24"/>
    <w:rsid w:val="004B07B0"/>
    <w:rsid w:val="004B0E2F"/>
    <w:rsid w:val="004B127E"/>
    <w:rsid w:val="004B18AF"/>
    <w:rsid w:val="004B1C1F"/>
    <w:rsid w:val="004B31C9"/>
    <w:rsid w:val="004B3253"/>
    <w:rsid w:val="004B3AE0"/>
    <w:rsid w:val="004B3BD5"/>
    <w:rsid w:val="004B413A"/>
    <w:rsid w:val="004B5478"/>
    <w:rsid w:val="004B67C7"/>
    <w:rsid w:val="004B6A63"/>
    <w:rsid w:val="004B7EA4"/>
    <w:rsid w:val="004B7EB0"/>
    <w:rsid w:val="004B7EE4"/>
    <w:rsid w:val="004C27F5"/>
    <w:rsid w:val="004C2CCB"/>
    <w:rsid w:val="004C30F9"/>
    <w:rsid w:val="004C330B"/>
    <w:rsid w:val="004C34CC"/>
    <w:rsid w:val="004C3EA6"/>
    <w:rsid w:val="004C3EB5"/>
    <w:rsid w:val="004C4ABC"/>
    <w:rsid w:val="004C4EA9"/>
    <w:rsid w:val="004C4F03"/>
    <w:rsid w:val="004C5284"/>
    <w:rsid w:val="004C55C9"/>
    <w:rsid w:val="004C6006"/>
    <w:rsid w:val="004C66C9"/>
    <w:rsid w:val="004C733A"/>
    <w:rsid w:val="004C78DE"/>
    <w:rsid w:val="004D18F6"/>
    <w:rsid w:val="004D1933"/>
    <w:rsid w:val="004D224B"/>
    <w:rsid w:val="004D2288"/>
    <w:rsid w:val="004D2539"/>
    <w:rsid w:val="004D2BD1"/>
    <w:rsid w:val="004D2BDA"/>
    <w:rsid w:val="004D2CDD"/>
    <w:rsid w:val="004D35BF"/>
    <w:rsid w:val="004D3CBD"/>
    <w:rsid w:val="004D50B7"/>
    <w:rsid w:val="004D5AE9"/>
    <w:rsid w:val="004D773E"/>
    <w:rsid w:val="004D79A2"/>
    <w:rsid w:val="004D79A5"/>
    <w:rsid w:val="004E0A5D"/>
    <w:rsid w:val="004E12C0"/>
    <w:rsid w:val="004E223E"/>
    <w:rsid w:val="004E2CF7"/>
    <w:rsid w:val="004E3E72"/>
    <w:rsid w:val="004E49EE"/>
    <w:rsid w:val="004E614D"/>
    <w:rsid w:val="004E6CA9"/>
    <w:rsid w:val="004E6DA6"/>
    <w:rsid w:val="004E6EDF"/>
    <w:rsid w:val="004E7717"/>
    <w:rsid w:val="004F0F9C"/>
    <w:rsid w:val="004F185B"/>
    <w:rsid w:val="004F2965"/>
    <w:rsid w:val="004F2A01"/>
    <w:rsid w:val="004F2F2A"/>
    <w:rsid w:val="004F3C2E"/>
    <w:rsid w:val="004F3E16"/>
    <w:rsid w:val="004F3E32"/>
    <w:rsid w:val="004F4101"/>
    <w:rsid w:val="004F47F3"/>
    <w:rsid w:val="004F5032"/>
    <w:rsid w:val="004F5BD5"/>
    <w:rsid w:val="004F5DAB"/>
    <w:rsid w:val="004F6327"/>
    <w:rsid w:val="004F676D"/>
    <w:rsid w:val="004F67F1"/>
    <w:rsid w:val="004F743A"/>
    <w:rsid w:val="004F7980"/>
    <w:rsid w:val="004F7DB0"/>
    <w:rsid w:val="00500F29"/>
    <w:rsid w:val="00501ACB"/>
    <w:rsid w:val="00501C20"/>
    <w:rsid w:val="005044E6"/>
    <w:rsid w:val="005060EA"/>
    <w:rsid w:val="00506A77"/>
    <w:rsid w:val="00506DAD"/>
    <w:rsid w:val="00507190"/>
    <w:rsid w:val="00507280"/>
    <w:rsid w:val="00507C78"/>
    <w:rsid w:val="00507CA9"/>
    <w:rsid w:val="00507EB1"/>
    <w:rsid w:val="00511527"/>
    <w:rsid w:val="0051194F"/>
    <w:rsid w:val="00512564"/>
    <w:rsid w:val="00512F3D"/>
    <w:rsid w:val="00514D70"/>
    <w:rsid w:val="005155E3"/>
    <w:rsid w:val="00515891"/>
    <w:rsid w:val="00515C36"/>
    <w:rsid w:val="00515CD0"/>
    <w:rsid w:val="00515FB0"/>
    <w:rsid w:val="00516272"/>
    <w:rsid w:val="00516C1D"/>
    <w:rsid w:val="00516ECA"/>
    <w:rsid w:val="005173B9"/>
    <w:rsid w:val="00517906"/>
    <w:rsid w:val="00517D16"/>
    <w:rsid w:val="00520333"/>
    <w:rsid w:val="005206E8"/>
    <w:rsid w:val="00520CFE"/>
    <w:rsid w:val="005220F9"/>
    <w:rsid w:val="00522642"/>
    <w:rsid w:val="005236B6"/>
    <w:rsid w:val="00524423"/>
    <w:rsid w:val="005253A8"/>
    <w:rsid w:val="005255D2"/>
    <w:rsid w:val="00525DE9"/>
    <w:rsid w:val="005261D6"/>
    <w:rsid w:val="00527CBD"/>
    <w:rsid w:val="00527CC1"/>
    <w:rsid w:val="00530481"/>
    <w:rsid w:val="00530B63"/>
    <w:rsid w:val="00530E2C"/>
    <w:rsid w:val="00530E9A"/>
    <w:rsid w:val="00531F0D"/>
    <w:rsid w:val="00532636"/>
    <w:rsid w:val="00533324"/>
    <w:rsid w:val="00533A7E"/>
    <w:rsid w:val="00533CC3"/>
    <w:rsid w:val="00534312"/>
    <w:rsid w:val="0053555E"/>
    <w:rsid w:val="00535F99"/>
    <w:rsid w:val="0053638E"/>
    <w:rsid w:val="005365A2"/>
    <w:rsid w:val="00536BCC"/>
    <w:rsid w:val="0054060D"/>
    <w:rsid w:val="00540DC1"/>
    <w:rsid w:val="00540E42"/>
    <w:rsid w:val="0054177E"/>
    <w:rsid w:val="005418C3"/>
    <w:rsid w:val="00541E07"/>
    <w:rsid w:val="00542F0F"/>
    <w:rsid w:val="00543793"/>
    <w:rsid w:val="0054658B"/>
    <w:rsid w:val="00547017"/>
    <w:rsid w:val="005505F6"/>
    <w:rsid w:val="005524DD"/>
    <w:rsid w:val="005531A0"/>
    <w:rsid w:val="00553E3C"/>
    <w:rsid w:val="00553F57"/>
    <w:rsid w:val="0055612B"/>
    <w:rsid w:val="005568B1"/>
    <w:rsid w:val="005601A9"/>
    <w:rsid w:val="00561C90"/>
    <w:rsid w:val="0056225E"/>
    <w:rsid w:val="00562497"/>
    <w:rsid w:val="00562C13"/>
    <w:rsid w:val="00562D65"/>
    <w:rsid w:val="005631B4"/>
    <w:rsid w:val="005642F3"/>
    <w:rsid w:val="00564CF0"/>
    <w:rsid w:val="00565C13"/>
    <w:rsid w:val="005671F6"/>
    <w:rsid w:val="00567A79"/>
    <w:rsid w:val="00567C8A"/>
    <w:rsid w:val="005703EA"/>
    <w:rsid w:val="00570C67"/>
    <w:rsid w:val="0057137B"/>
    <w:rsid w:val="00572491"/>
    <w:rsid w:val="00572BB2"/>
    <w:rsid w:val="00572DDE"/>
    <w:rsid w:val="00573B08"/>
    <w:rsid w:val="00573FED"/>
    <w:rsid w:val="0057445C"/>
    <w:rsid w:val="00574AF4"/>
    <w:rsid w:val="00574B04"/>
    <w:rsid w:val="00574E2A"/>
    <w:rsid w:val="00576239"/>
    <w:rsid w:val="0057699C"/>
    <w:rsid w:val="0057738C"/>
    <w:rsid w:val="005811F7"/>
    <w:rsid w:val="0058289B"/>
    <w:rsid w:val="00583210"/>
    <w:rsid w:val="0058420F"/>
    <w:rsid w:val="0058430D"/>
    <w:rsid w:val="005866B9"/>
    <w:rsid w:val="00586C74"/>
    <w:rsid w:val="0058740D"/>
    <w:rsid w:val="00590337"/>
    <w:rsid w:val="00590927"/>
    <w:rsid w:val="00590A72"/>
    <w:rsid w:val="0059293C"/>
    <w:rsid w:val="005939A4"/>
    <w:rsid w:val="0059406B"/>
    <w:rsid w:val="00594DE4"/>
    <w:rsid w:val="0059591C"/>
    <w:rsid w:val="00595EDC"/>
    <w:rsid w:val="00597C89"/>
    <w:rsid w:val="00597F86"/>
    <w:rsid w:val="00597FBC"/>
    <w:rsid w:val="005A0710"/>
    <w:rsid w:val="005A173B"/>
    <w:rsid w:val="005A17D8"/>
    <w:rsid w:val="005A1B20"/>
    <w:rsid w:val="005A35D4"/>
    <w:rsid w:val="005A3E07"/>
    <w:rsid w:val="005A4692"/>
    <w:rsid w:val="005A5945"/>
    <w:rsid w:val="005A5D3A"/>
    <w:rsid w:val="005A61EB"/>
    <w:rsid w:val="005A6313"/>
    <w:rsid w:val="005A6BAD"/>
    <w:rsid w:val="005B04AE"/>
    <w:rsid w:val="005B09FF"/>
    <w:rsid w:val="005B0B00"/>
    <w:rsid w:val="005B0F21"/>
    <w:rsid w:val="005B2DF0"/>
    <w:rsid w:val="005B4855"/>
    <w:rsid w:val="005B5B65"/>
    <w:rsid w:val="005B6E09"/>
    <w:rsid w:val="005B6E9F"/>
    <w:rsid w:val="005B7A0C"/>
    <w:rsid w:val="005C0E8B"/>
    <w:rsid w:val="005C17F7"/>
    <w:rsid w:val="005C2F53"/>
    <w:rsid w:val="005C3782"/>
    <w:rsid w:val="005C4658"/>
    <w:rsid w:val="005C527E"/>
    <w:rsid w:val="005C62DD"/>
    <w:rsid w:val="005C636C"/>
    <w:rsid w:val="005C65A8"/>
    <w:rsid w:val="005C69ED"/>
    <w:rsid w:val="005C6C33"/>
    <w:rsid w:val="005C6C4D"/>
    <w:rsid w:val="005C6D87"/>
    <w:rsid w:val="005C746C"/>
    <w:rsid w:val="005C7BAD"/>
    <w:rsid w:val="005C7DF2"/>
    <w:rsid w:val="005D000A"/>
    <w:rsid w:val="005D0AFA"/>
    <w:rsid w:val="005D1C3D"/>
    <w:rsid w:val="005D2093"/>
    <w:rsid w:val="005D2B25"/>
    <w:rsid w:val="005D3F32"/>
    <w:rsid w:val="005D562A"/>
    <w:rsid w:val="005D6EAD"/>
    <w:rsid w:val="005D7CAD"/>
    <w:rsid w:val="005D7D3C"/>
    <w:rsid w:val="005D7D95"/>
    <w:rsid w:val="005D7DDF"/>
    <w:rsid w:val="005E0F89"/>
    <w:rsid w:val="005E13E8"/>
    <w:rsid w:val="005E1CBE"/>
    <w:rsid w:val="005E2099"/>
    <w:rsid w:val="005E4670"/>
    <w:rsid w:val="005E4A52"/>
    <w:rsid w:val="005E6A97"/>
    <w:rsid w:val="005E6DC9"/>
    <w:rsid w:val="005E789D"/>
    <w:rsid w:val="005E7AE5"/>
    <w:rsid w:val="005E7EDC"/>
    <w:rsid w:val="005F0434"/>
    <w:rsid w:val="005F0867"/>
    <w:rsid w:val="005F1E0A"/>
    <w:rsid w:val="005F22B9"/>
    <w:rsid w:val="005F31C1"/>
    <w:rsid w:val="005F70AC"/>
    <w:rsid w:val="005F72B3"/>
    <w:rsid w:val="005F7745"/>
    <w:rsid w:val="005F7F84"/>
    <w:rsid w:val="006010CA"/>
    <w:rsid w:val="0060189E"/>
    <w:rsid w:val="00601DCE"/>
    <w:rsid w:val="00602D38"/>
    <w:rsid w:val="00604122"/>
    <w:rsid w:val="0060422A"/>
    <w:rsid w:val="006047A2"/>
    <w:rsid w:val="00606B28"/>
    <w:rsid w:val="00606C04"/>
    <w:rsid w:val="00606D9B"/>
    <w:rsid w:val="006078B4"/>
    <w:rsid w:val="00607A03"/>
    <w:rsid w:val="00610678"/>
    <w:rsid w:val="00610944"/>
    <w:rsid w:val="00610E2A"/>
    <w:rsid w:val="00611222"/>
    <w:rsid w:val="00612B81"/>
    <w:rsid w:val="00612C81"/>
    <w:rsid w:val="00613B52"/>
    <w:rsid w:val="00614CD3"/>
    <w:rsid w:val="00615360"/>
    <w:rsid w:val="00615EFA"/>
    <w:rsid w:val="00616C57"/>
    <w:rsid w:val="0061787F"/>
    <w:rsid w:val="0062105C"/>
    <w:rsid w:val="006218E0"/>
    <w:rsid w:val="00621BEE"/>
    <w:rsid w:val="0062252E"/>
    <w:rsid w:val="006226A9"/>
    <w:rsid w:val="00623554"/>
    <w:rsid w:val="00623567"/>
    <w:rsid w:val="006236F1"/>
    <w:rsid w:val="00623957"/>
    <w:rsid w:val="00623A12"/>
    <w:rsid w:val="00624B06"/>
    <w:rsid w:val="00625BB2"/>
    <w:rsid w:val="00626434"/>
    <w:rsid w:val="00626451"/>
    <w:rsid w:val="00627090"/>
    <w:rsid w:val="0062738A"/>
    <w:rsid w:val="00627849"/>
    <w:rsid w:val="0062796F"/>
    <w:rsid w:val="0063043B"/>
    <w:rsid w:val="006307F4"/>
    <w:rsid w:val="00631357"/>
    <w:rsid w:val="00631D4B"/>
    <w:rsid w:val="00632194"/>
    <w:rsid w:val="0063260F"/>
    <w:rsid w:val="006329DB"/>
    <w:rsid w:val="0063530B"/>
    <w:rsid w:val="00636745"/>
    <w:rsid w:val="006418DD"/>
    <w:rsid w:val="00641EB2"/>
    <w:rsid w:val="00641FFB"/>
    <w:rsid w:val="0064205C"/>
    <w:rsid w:val="00642AE3"/>
    <w:rsid w:val="00642C14"/>
    <w:rsid w:val="006433E1"/>
    <w:rsid w:val="006442DB"/>
    <w:rsid w:val="0064476E"/>
    <w:rsid w:val="00644DEF"/>
    <w:rsid w:val="00645888"/>
    <w:rsid w:val="006459F4"/>
    <w:rsid w:val="006474AB"/>
    <w:rsid w:val="006476E7"/>
    <w:rsid w:val="006500A2"/>
    <w:rsid w:val="00650967"/>
    <w:rsid w:val="0065289A"/>
    <w:rsid w:val="00653146"/>
    <w:rsid w:val="00653634"/>
    <w:rsid w:val="0065384B"/>
    <w:rsid w:val="006544C6"/>
    <w:rsid w:val="0065532F"/>
    <w:rsid w:val="00655B5E"/>
    <w:rsid w:val="006563B1"/>
    <w:rsid w:val="00656A1C"/>
    <w:rsid w:val="00656F63"/>
    <w:rsid w:val="0065727F"/>
    <w:rsid w:val="00657498"/>
    <w:rsid w:val="00657D2F"/>
    <w:rsid w:val="00660B41"/>
    <w:rsid w:val="00662C38"/>
    <w:rsid w:val="0066329B"/>
    <w:rsid w:val="006633DB"/>
    <w:rsid w:val="0066405B"/>
    <w:rsid w:val="00664139"/>
    <w:rsid w:val="006654E1"/>
    <w:rsid w:val="006663D2"/>
    <w:rsid w:val="00666E8C"/>
    <w:rsid w:val="006675B6"/>
    <w:rsid w:val="00671313"/>
    <w:rsid w:val="00672F6C"/>
    <w:rsid w:val="006734AD"/>
    <w:rsid w:val="00673F23"/>
    <w:rsid w:val="006746E0"/>
    <w:rsid w:val="006749DF"/>
    <w:rsid w:val="006765C8"/>
    <w:rsid w:val="00676831"/>
    <w:rsid w:val="006768EF"/>
    <w:rsid w:val="00676986"/>
    <w:rsid w:val="00676DBD"/>
    <w:rsid w:val="00677A5B"/>
    <w:rsid w:val="006800EF"/>
    <w:rsid w:val="00682345"/>
    <w:rsid w:val="00682C1E"/>
    <w:rsid w:val="00682F1A"/>
    <w:rsid w:val="00684427"/>
    <w:rsid w:val="006845AB"/>
    <w:rsid w:val="00684A78"/>
    <w:rsid w:val="00685633"/>
    <w:rsid w:val="006857B9"/>
    <w:rsid w:val="00685967"/>
    <w:rsid w:val="00686005"/>
    <w:rsid w:val="0068633E"/>
    <w:rsid w:val="0068732E"/>
    <w:rsid w:val="0069018C"/>
    <w:rsid w:val="00690641"/>
    <w:rsid w:val="006908E2"/>
    <w:rsid w:val="00690C0E"/>
    <w:rsid w:val="00691D6D"/>
    <w:rsid w:val="00691DF3"/>
    <w:rsid w:val="006925AD"/>
    <w:rsid w:val="006929DE"/>
    <w:rsid w:val="0069330F"/>
    <w:rsid w:val="00693D41"/>
    <w:rsid w:val="00693FD6"/>
    <w:rsid w:val="0069556A"/>
    <w:rsid w:val="0069756F"/>
    <w:rsid w:val="00697968"/>
    <w:rsid w:val="00697F4B"/>
    <w:rsid w:val="006A05F3"/>
    <w:rsid w:val="006A13E8"/>
    <w:rsid w:val="006A17D4"/>
    <w:rsid w:val="006A199E"/>
    <w:rsid w:val="006A2F3C"/>
    <w:rsid w:val="006A3FDC"/>
    <w:rsid w:val="006A4739"/>
    <w:rsid w:val="006A4957"/>
    <w:rsid w:val="006A4B70"/>
    <w:rsid w:val="006A4EAE"/>
    <w:rsid w:val="006A5340"/>
    <w:rsid w:val="006A7326"/>
    <w:rsid w:val="006A74D1"/>
    <w:rsid w:val="006A7EAD"/>
    <w:rsid w:val="006B1000"/>
    <w:rsid w:val="006B16F1"/>
    <w:rsid w:val="006B18D4"/>
    <w:rsid w:val="006B215B"/>
    <w:rsid w:val="006B21F1"/>
    <w:rsid w:val="006B2AF3"/>
    <w:rsid w:val="006B2CBF"/>
    <w:rsid w:val="006B3073"/>
    <w:rsid w:val="006B3BBA"/>
    <w:rsid w:val="006B5FFD"/>
    <w:rsid w:val="006B6E6D"/>
    <w:rsid w:val="006B78DA"/>
    <w:rsid w:val="006B7A70"/>
    <w:rsid w:val="006B7E77"/>
    <w:rsid w:val="006C11FD"/>
    <w:rsid w:val="006C211F"/>
    <w:rsid w:val="006C23DA"/>
    <w:rsid w:val="006C2E78"/>
    <w:rsid w:val="006C3602"/>
    <w:rsid w:val="006C4931"/>
    <w:rsid w:val="006C5BD2"/>
    <w:rsid w:val="006C5D70"/>
    <w:rsid w:val="006C6E4F"/>
    <w:rsid w:val="006D0034"/>
    <w:rsid w:val="006D0FF7"/>
    <w:rsid w:val="006D29EC"/>
    <w:rsid w:val="006D3133"/>
    <w:rsid w:val="006D3887"/>
    <w:rsid w:val="006D399A"/>
    <w:rsid w:val="006D39FF"/>
    <w:rsid w:val="006D5B14"/>
    <w:rsid w:val="006D5B37"/>
    <w:rsid w:val="006D62B5"/>
    <w:rsid w:val="006D70E0"/>
    <w:rsid w:val="006D7D5F"/>
    <w:rsid w:val="006D7FF0"/>
    <w:rsid w:val="006E084C"/>
    <w:rsid w:val="006E0881"/>
    <w:rsid w:val="006E0E29"/>
    <w:rsid w:val="006E49E3"/>
    <w:rsid w:val="006E5E9A"/>
    <w:rsid w:val="006E78CC"/>
    <w:rsid w:val="006E79C5"/>
    <w:rsid w:val="006E7D8B"/>
    <w:rsid w:val="006F00D5"/>
    <w:rsid w:val="006F09EE"/>
    <w:rsid w:val="006F13C2"/>
    <w:rsid w:val="006F3131"/>
    <w:rsid w:val="006F4CD2"/>
    <w:rsid w:val="006F5145"/>
    <w:rsid w:val="006F6393"/>
    <w:rsid w:val="006F64AB"/>
    <w:rsid w:val="006F6C41"/>
    <w:rsid w:val="006F6F57"/>
    <w:rsid w:val="006F7782"/>
    <w:rsid w:val="006F7E62"/>
    <w:rsid w:val="0070027C"/>
    <w:rsid w:val="00700536"/>
    <w:rsid w:val="007007A1"/>
    <w:rsid w:val="0070178C"/>
    <w:rsid w:val="00701B83"/>
    <w:rsid w:val="0070243C"/>
    <w:rsid w:val="00702C2F"/>
    <w:rsid w:val="00704787"/>
    <w:rsid w:val="00705225"/>
    <w:rsid w:val="0070610D"/>
    <w:rsid w:val="007066D3"/>
    <w:rsid w:val="00706831"/>
    <w:rsid w:val="007070EE"/>
    <w:rsid w:val="0070754C"/>
    <w:rsid w:val="007079C9"/>
    <w:rsid w:val="007106E8"/>
    <w:rsid w:val="0071258F"/>
    <w:rsid w:val="00713916"/>
    <w:rsid w:val="0071394F"/>
    <w:rsid w:val="00713C2F"/>
    <w:rsid w:val="00714ED5"/>
    <w:rsid w:val="00716B20"/>
    <w:rsid w:val="00716E3A"/>
    <w:rsid w:val="00717748"/>
    <w:rsid w:val="0071789E"/>
    <w:rsid w:val="007209CA"/>
    <w:rsid w:val="007209E2"/>
    <w:rsid w:val="007219D6"/>
    <w:rsid w:val="007225F9"/>
    <w:rsid w:val="0072526F"/>
    <w:rsid w:val="00725DBD"/>
    <w:rsid w:val="007272BA"/>
    <w:rsid w:val="00727CEB"/>
    <w:rsid w:val="00727EAD"/>
    <w:rsid w:val="00732DCB"/>
    <w:rsid w:val="007332C9"/>
    <w:rsid w:val="00733775"/>
    <w:rsid w:val="00733F4F"/>
    <w:rsid w:val="0073435F"/>
    <w:rsid w:val="0073502F"/>
    <w:rsid w:val="007362BE"/>
    <w:rsid w:val="00736712"/>
    <w:rsid w:val="00736C41"/>
    <w:rsid w:val="00736C6E"/>
    <w:rsid w:val="00736DA2"/>
    <w:rsid w:val="00736FFB"/>
    <w:rsid w:val="007379A5"/>
    <w:rsid w:val="00737D1D"/>
    <w:rsid w:val="00740278"/>
    <w:rsid w:val="0074067F"/>
    <w:rsid w:val="007408D8"/>
    <w:rsid w:val="00740CE3"/>
    <w:rsid w:val="00742E21"/>
    <w:rsid w:val="00742F86"/>
    <w:rsid w:val="007445B9"/>
    <w:rsid w:val="00745E68"/>
    <w:rsid w:val="007461E5"/>
    <w:rsid w:val="007475C9"/>
    <w:rsid w:val="0075096B"/>
    <w:rsid w:val="00750F54"/>
    <w:rsid w:val="00751707"/>
    <w:rsid w:val="00751822"/>
    <w:rsid w:val="00751964"/>
    <w:rsid w:val="00751D5D"/>
    <w:rsid w:val="007524E1"/>
    <w:rsid w:val="00754FB4"/>
    <w:rsid w:val="00755881"/>
    <w:rsid w:val="00756F31"/>
    <w:rsid w:val="007604E4"/>
    <w:rsid w:val="007610BA"/>
    <w:rsid w:val="007615F6"/>
    <w:rsid w:val="0076182E"/>
    <w:rsid w:val="007625EF"/>
    <w:rsid w:val="00762B6D"/>
    <w:rsid w:val="00763A3D"/>
    <w:rsid w:val="00763B2C"/>
    <w:rsid w:val="007651E6"/>
    <w:rsid w:val="007651F5"/>
    <w:rsid w:val="00765A72"/>
    <w:rsid w:val="00766FB7"/>
    <w:rsid w:val="00767BA1"/>
    <w:rsid w:val="00770B75"/>
    <w:rsid w:val="007711D7"/>
    <w:rsid w:val="00771D6B"/>
    <w:rsid w:val="0077278C"/>
    <w:rsid w:val="00773F27"/>
    <w:rsid w:val="0077406A"/>
    <w:rsid w:val="007759E8"/>
    <w:rsid w:val="007772C9"/>
    <w:rsid w:val="00777A7B"/>
    <w:rsid w:val="007825F2"/>
    <w:rsid w:val="00782845"/>
    <w:rsid w:val="007828D3"/>
    <w:rsid w:val="00782ED4"/>
    <w:rsid w:val="00782EE5"/>
    <w:rsid w:val="00784402"/>
    <w:rsid w:val="007849E8"/>
    <w:rsid w:val="00784D2E"/>
    <w:rsid w:val="0078567E"/>
    <w:rsid w:val="007858E6"/>
    <w:rsid w:val="0078688D"/>
    <w:rsid w:val="0078717B"/>
    <w:rsid w:val="007876D6"/>
    <w:rsid w:val="00790535"/>
    <w:rsid w:val="00790B04"/>
    <w:rsid w:val="0079172F"/>
    <w:rsid w:val="00792C96"/>
    <w:rsid w:val="00792D3C"/>
    <w:rsid w:val="00793CC8"/>
    <w:rsid w:val="00796751"/>
    <w:rsid w:val="007969EA"/>
    <w:rsid w:val="00796F42"/>
    <w:rsid w:val="00796FD3"/>
    <w:rsid w:val="007975E6"/>
    <w:rsid w:val="00797A1D"/>
    <w:rsid w:val="007A0C0E"/>
    <w:rsid w:val="007A1BF2"/>
    <w:rsid w:val="007A1C87"/>
    <w:rsid w:val="007A1C99"/>
    <w:rsid w:val="007A26EE"/>
    <w:rsid w:val="007A345C"/>
    <w:rsid w:val="007A37E5"/>
    <w:rsid w:val="007A3ED6"/>
    <w:rsid w:val="007A42BA"/>
    <w:rsid w:val="007A4E3D"/>
    <w:rsid w:val="007A4ECB"/>
    <w:rsid w:val="007A5A26"/>
    <w:rsid w:val="007A5BBA"/>
    <w:rsid w:val="007A5C26"/>
    <w:rsid w:val="007A5EB7"/>
    <w:rsid w:val="007A653A"/>
    <w:rsid w:val="007A733F"/>
    <w:rsid w:val="007A7A05"/>
    <w:rsid w:val="007B0442"/>
    <w:rsid w:val="007B069E"/>
    <w:rsid w:val="007B3B01"/>
    <w:rsid w:val="007B4CC6"/>
    <w:rsid w:val="007B52AF"/>
    <w:rsid w:val="007B54F7"/>
    <w:rsid w:val="007B6096"/>
    <w:rsid w:val="007B6B47"/>
    <w:rsid w:val="007B6B71"/>
    <w:rsid w:val="007B72FC"/>
    <w:rsid w:val="007C01B3"/>
    <w:rsid w:val="007C02E2"/>
    <w:rsid w:val="007C07BA"/>
    <w:rsid w:val="007C12BC"/>
    <w:rsid w:val="007C135D"/>
    <w:rsid w:val="007C22BB"/>
    <w:rsid w:val="007C2603"/>
    <w:rsid w:val="007C267D"/>
    <w:rsid w:val="007C412F"/>
    <w:rsid w:val="007C4A68"/>
    <w:rsid w:val="007C6031"/>
    <w:rsid w:val="007C6DD9"/>
    <w:rsid w:val="007C6E02"/>
    <w:rsid w:val="007C7857"/>
    <w:rsid w:val="007C79B8"/>
    <w:rsid w:val="007D0A50"/>
    <w:rsid w:val="007D0DE2"/>
    <w:rsid w:val="007D2691"/>
    <w:rsid w:val="007D314E"/>
    <w:rsid w:val="007D3BB1"/>
    <w:rsid w:val="007D46A1"/>
    <w:rsid w:val="007D4F26"/>
    <w:rsid w:val="007D5992"/>
    <w:rsid w:val="007D5A3E"/>
    <w:rsid w:val="007D6D1E"/>
    <w:rsid w:val="007D794F"/>
    <w:rsid w:val="007E0E73"/>
    <w:rsid w:val="007E2A96"/>
    <w:rsid w:val="007E2B04"/>
    <w:rsid w:val="007E3828"/>
    <w:rsid w:val="007E3BBB"/>
    <w:rsid w:val="007E4515"/>
    <w:rsid w:val="007E4706"/>
    <w:rsid w:val="007E4762"/>
    <w:rsid w:val="007E4E5E"/>
    <w:rsid w:val="007E5714"/>
    <w:rsid w:val="007E759B"/>
    <w:rsid w:val="007E7F54"/>
    <w:rsid w:val="007F0D44"/>
    <w:rsid w:val="007F1FE3"/>
    <w:rsid w:val="007F2047"/>
    <w:rsid w:val="007F204A"/>
    <w:rsid w:val="007F24E0"/>
    <w:rsid w:val="007F2EF3"/>
    <w:rsid w:val="007F3717"/>
    <w:rsid w:val="007F46C4"/>
    <w:rsid w:val="007F53FE"/>
    <w:rsid w:val="007F594E"/>
    <w:rsid w:val="007F6259"/>
    <w:rsid w:val="007F6400"/>
    <w:rsid w:val="007F75E2"/>
    <w:rsid w:val="007F75F3"/>
    <w:rsid w:val="007F7725"/>
    <w:rsid w:val="007F7986"/>
    <w:rsid w:val="007F7A59"/>
    <w:rsid w:val="007F7AEF"/>
    <w:rsid w:val="00800CAE"/>
    <w:rsid w:val="00801CBE"/>
    <w:rsid w:val="00801DC5"/>
    <w:rsid w:val="008029FC"/>
    <w:rsid w:val="00803072"/>
    <w:rsid w:val="0080308E"/>
    <w:rsid w:val="0080317A"/>
    <w:rsid w:val="00803280"/>
    <w:rsid w:val="00803883"/>
    <w:rsid w:val="0080460C"/>
    <w:rsid w:val="00804737"/>
    <w:rsid w:val="00805308"/>
    <w:rsid w:val="00806137"/>
    <w:rsid w:val="00806D3F"/>
    <w:rsid w:val="008070D9"/>
    <w:rsid w:val="0080737B"/>
    <w:rsid w:val="00807689"/>
    <w:rsid w:val="00807E2D"/>
    <w:rsid w:val="00810202"/>
    <w:rsid w:val="00810EAF"/>
    <w:rsid w:val="00811015"/>
    <w:rsid w:val="0081144F"/>
    <w:rsid w:val="00811604"/>
    <w:rsid w:val="008116A2"/>
    <w:rsid w:val="008129D5"/>
    <w:rsid w:val="008129DA"/>
    <w:rsid w:val="008131A1"/>
    <w:rsid w:val="008132D3"/>
    <w:rsid w:val="00813D0E"/>
    <w:rsid w:val="0081463C"/>
    <w:rsid w:val="008149B6"/>
    <w:rsid w:val="00814F8E"/>
    <w:rsid w:val="00820317"/>
    <w:rsid w:val="008203C4"/>
    <w:rsid w:val="00820FC0"/>
    <w:rsid w:val="008221AC"/>
    <w:rsid w:val="00822D33"/>
    <w:rsid w:val="00823F40"/>
    <w:rsid w:val="00824204"/>
    <w:rsid w:val="0082468E"/>
    <w:rsid w:val="008254A6"/>
    <w:rsid w:val="00827355"/>
    <w:rsid w:val="008279D8"/>
    <w:rsid w:val="00827F5C"/>
    <w:rsid w:val="00831C4D"/>
    <w:rsid w:val="00831CAC"/>
    <w:rsid w:val="008320D9"/>
    <w:rsid w:val="00832DC9"/>
    <w:rsid w:val="008334FA"/>
    <w:rsid w:val="00834C96"/>
    <w:rsid w:val="008352D7"/>
    <w:rsid w:val="00835A09"/>
    <w:rsid w:val="00836A81"/>
    <w:rsid w:val="008407D7"/>
    <w:rsid w:val="00841F29"/>
    <w:rsid w:val="00842004"/>
    <w:rsid w:val="00842C89"/>
    <w:rsid w:val="00842FE8"/>
    <w:rsid w:val="00843218"/>
    <w:rsid w:val="008433F0"/>
    <w:rsid w:val="00845401"/>
    <w:rsid w:val="0084701B"/>
    <w:rsid w:val="00847250"/>
    <w:rsid w:val="00847F6A"/>
    <w:rsid w:val="00852C70"/>
    <w:rsid w:val="0085550E"/>
    <w:rsid w:val="008559F8"/>
    <w:rsid w:val="00857AE1"/>
    <w:rsid w:val="008600B3"/>
    <w:rsid w:val="0086054B"/>
    <w:rsid w:val="008618EF"/>
    <w:rsid w:val="00862660"/>
    <w:rsid w:val="008634B6"/>
    <w:rsid w:val="008635D8"/>
    <w:rsid w:val="00863F44"/>
    <w:rsid w:val="00864496"/>
    <w:rsid w:val="0086472F"/>
    <w:rsid w:val="00864A3F"/>
    <w:rsid w:val="00864ABF"/>
    <w:rsid w:val="00865367"/>
    <w:rsid w:val="008678B3"/>
    <w:rsid w:val="0086798E"/>
    <w:rsid w:val="00867BD0"/>
    <w:rsid w:val="00867E7D"/>
    <w:rsid w:val="0087034B"/>
    <w:rsid w:val="00870FD2"/>
    <w:rsid w:val="008713AA"/>
    <w:rsid w:val="00871E6F"/>
    <w:rsid w:val="00872E8E"/>
    <w:rsid w:val="008735EB"/>
    <w:rsid w:val="008740F6"/>
    <w:rsid w:val="0087739A"/>
    <w:rsid w:val="008779FD"/>
    <w:rsid w:val="00880200"/>
    <w:rsid w:val="00880CDB"/>
    <w:rsid w:val="00880D18"/>
    <w:rsid w:val="00882910"/>
    <w:rsid w:val="00882AA4"/>
    <w:rsid w:val="00882E7A"/>
    <w:rsid w:val="00883970"/>
    <w:rsid w:val="008849D6"/>
    <w:rsid w:val="00885BE4"/>
    <w:rsid w:val="0089000A"/>
    <w:rsid w:val="00890BC0"/>
    <w:rsid w:val="00890D68"/>
    <w:rsid w:val="00890ED5"/>
    <w:rsid w:val="008916D6"/>
    <w:rsid w:val="008922B1"/>
    <w:rsid w:val="0089286D"/>
    <w:rsid w:val="00894863"/>
    <w:rsid w:val="00896D73"/>
    <w:rsid w:val="0089743D"/>
    <w:rsid w:val="00897882"/>
    <w:rsid w:val="008979BA"/>
    <w:rsid w:val="00897B78"/>
    <w:rsid w:val="008A17AC"/>
    <w:rsid w:val="008A2A28"/>
    <w:rsid w:val="008A3034"/>
    <w:rsid w:val="008A37B5"/>
    <w:rsid w:val="008A68A4"/>
    <w:rsid w:val="008A6BAF"/>
    <w:rsid w:val="008A6E1F"/>
    <w:rsid w:val="008A7C85"/>
    <w:rsid w:val="008B0181"/>
    <w:rsid w:val="008B0EF5"/>
    <w:rsid w:val="008B2C5B"/>
    <w:rsid w:val="008B50E1"/>
    <w:rsid w:val="008B5211"/>
    <w:rsid w:val="008B59C6"/>
    <w:rsid w:val="008B6ABE"/>
    <w:rsid w:val="008B6E75"/>
    <w:rsid w:val="008B7C81"/>
    <w:rsid w:val="008C2D1B"/>
    <w:rsid w:val="008C35E9"/>
    <w:rsid w:val="008C4289"/>
    <w:rsid w:val="008C4DB1"/>
    <w:rsid w:val="008C4F8A"/>
    <w:rsid w:val="008C5629"/>
    <w:rsid w:val="008C56E6"/>
    <w:rsid w:val="008C59F2"/>
    <w:rsid w:val="008C648D"/>
    <w:rsid w:val="008C68D8"/>
    <w:rsid w:val="008C6B72"/>
    <w:rsid w:val="008D06F2"/>
    <w:rsid w:val="008D2935"/>
    <w:rsid w:val="008D2DF5"/>
    <w:rsid w:val="008D4E71"/>
    <w:rsid w:val="008D5BFC"/>
    <w:rsid w:val="008D5C8A"/>
    <w:rsid w:val="008D5E67"/>
    <w:rsid w:val="008D6CED"/>
    <w:rsid w:val="008D77FC"/>
    <w:rsid w:val="008E1C4D"/>
    <w:rsid w:val="008E1ED3"/>
    <w:rsid w:val="008E284E"/>
    <w:rsid w:val="008E3243"/>
    <w:rsid w:val="008E35F4"/>
    <w:rsid w:val="008E4081"/>
    <w:rsid w:val="008E4204"/>
    <w:rsid w:val="008E45B3"/>
    <w:rsid w:val="008E494A"/>
    <w:rsid w:val="008E505E"/>
    <w:rsid w:val="008E7B1D"/>
    <w:rsid w:val="008F03AD"/>
    <w:rsid w:val="008F03CF"/>
    <w:rsid w:val="008F0B0A"/>
    <w:rsid w:val="008F198C"/>
    <w:rsid w:val="008F1CAB"/>
    <w:rsid w:val="008F3119"/>
    <w:rsid w:val="008F322F"/>
    <w:rsid w:val="008F3B2E"/>
    <w:rsid w:val="008F3B9C"/>
    <w:rsid w:val="008F65D0"/>
    <w:rsid w:val="008F7A93"/>
    <w:rsid w:val="00901698"/>
    <w:rsid w:val="00901EEB"/>
    <w:rsid w:val="00901F69"/>
    <w:rsid w:val="0090280D"/>
    <w:rsid w:val="009028F1"/>
    <w:rsid w:val="00902CD1"/>
    <w:rsid w:val="0090483B"/>
    <w:rsid w:val="00904B3E"/>
    <w:rsid w:val="00906871"/>
    <w:rsid w:val="00907CAE"/>
    <w:rsid w:val="00907D83"/>
    <w:rsid w:val="0091068E"/>
    <w:rsid w:val="00912845"/>
    <w:rsid w:val="00912B08"/>
    <w:rsid w:val="00913A53"/>
    <w:rsid w:val="0091485F"/>
    <w:rsid w:val="00915648"/>
    <w:rsid w:val="00915A37"/>
    <w:rsid w:val="00915D49"/>
    <w:rsid w:val="009164C2"/>
    <w:rsid w:val="00916CD0"/>
    <w:rsid w:val="00917FCF"/>
    <w:rsid w:val="009209A0"/>
    <w:rsid w:val="0092173C"/>
    <w:rsid w:val="0092245A"/>
    <w:rsid w:val="0092271A"/>
    <w:rsid w:val="00922C2F"/>
    <w:rsid w:val="0092391C"/>
    <w:rsid w:val="00924CCA"/>
    <w:rsid w:val="00924F2A"/>
    <w:rsid w:val="00925107"/>
    <w:rsid w:val="009255E2"/>
    <w:rsid w:val="00925A35"/>
    <w:rsid w:val="00926BC2"/>
    <w:rsid w:val="00926C62"/>
    <w:rsid w:val="00927595"/>
    <w:rsid w:val="00930B30"/>
    <w:rsid w:val="009320F7"/>
    <w:rsid w:val="00932BC1"/>
    <w:rsid w:val="00932CA4"/>
    <w:rsid w:val="009335E5"/>
    <w:rsid w:val="00934DE6"/>
    <w:rsid w:val="00935083"/>
    <w:rsid w:val="00935EBE"/>
    <w:rsid w:val="00935F49"/>
    <w:rsid w:val="00937220"/>
    <w:rsid w:val="00937ABA"/>
    <w:rsid w:val="009400D5"/>
    <w:rsid w:val="00941467"/>
    <w:rsid w:val="009414BD"/>
    <w:rsid w:val="00941830"/>
    <w:rsid w:val="00944208"/>
    <w:rsid w:val="0094430B"/>
    <w:rsid w:val="00944774"/>
    <w:rsid w:val="00944894"/>
    <w:rsid w:val="00945433"/>
    <w:rsid w:val="00946AF3"/>
    <w:rsid w:val="00947343"/>
    <w:rsid w:val="009473EC"/>
    <w:rsid w:val="00947EFE"/>
    <w:rsid w:val="00950178"/>
    <w:rsid w:val="00950320"/>
    <w:rsid w:val="009505A9"/>
    <w:rsid w:val="009514DD"/>
    <w:rsid w:val="0095158D"/>
    <w:rsid w:val="00951BD0"/>
    <w:rsid w:val="0095325F"/>
    <w:rsid w:val="00953418"/>
    <w:rsid w:val="00953B44"/>
    <w:rsid w:val="00953E0A"/>
    <w:rsid w:val="009540EA"/>
    <w:rsid w:val="00954654"/>
    <w:rsid w:val="009553B9"/>
    <w:rsid w:val="00955A4A"/>
    <w:rsid w:val="00960A02"/>
    <w:rsid w:val="00961D98"/>
    <w:rsid w:val="009637AA"/>
    <w:rsid w:val="0096443A"/>
    <w:rsid w:val="0096523E"/>
    <w:rsid w:val="00965ADC"/>
    <w:rsid w:val="00966098"/>
    <w:rsid w:val="0096648A"/>
    <w:rsid w:val="00966848"/>
    <w:rsid w:val="009671F2"/>
    <w:rsid w:val="00967F88"/>
    <w:rsid w:val="009719AB"/>
    <w:rsid w:val="00971B9F"/>
    <w:rsid w:val="00971CC4"/>
    <w:rsid w:val="00974602"/>
    <w:rsid w:val="009749AE"/>
    <w:rsid w:val="00975CAC"/>
    <w:rsid w:val="00975DDA"/>
    <w:rsid w:val="00976064"/>
    <w:rsid w:val="009761E9"/>
    <w:rsid w:val="00977AEE"/>
    <w:rsid w:val="00977BE9"/>
    <w:rsid w:val="0098126F"/>
    <w:rsid w:val="009816D4"/>
    <w:rsid w:val="00981B27"/>
    <w:rsid w:val="009821C2"/>
    <w:rsid w:val="00982680"/>
    <w:rsid w:val="0098363E"/>
    <w:rsid w:val="0098396D"/>
    <w:rsid w:val="00985280"/>
    <w:rsid w:val="00990692"/>
    <w:rsid w:val="00990A83"/>
    <w:rsid w:val="00991932"/>
    <w:rsid w:val="00991D1F"/>
    <w:rsid w:val="00991D4A"/>
    <w:rsid w:val="009922DE"/>
    <w:rsid w:val="009935C3"/>
    <w:rsid w:val="009943C2"/>
    <w:rsid w:val="00994E8C"/>
    <w:rsid w:val="0099587A"/>
    <w:rsid w:val="009962D2"/>
    <w:rsid w:val="00996E0C"/>
    <w:rsid w:val="009A0614"/>
    <w:rsid w:val="009A2743"/>
    <w:rsid w:val="009A3031"/>
    <w:rsid w:val="009A3920"/>
    <w:rsid w:val="009A72CE"/>
    <w:rsid w:val="009A748B"/>
    <w:rsid w:val="009A7FCF"/>
    <w:rsid w:val="009B065F"/>
    <w:rsid w:val="009B10F0"/>
    <w:rsid w:val="009B1819"/>
    <w:rsid w:val="009B192C"/>
    <w:rsid w:val="009B1D5F"/>
    <w:rsid w:val="009B33EA"/>
    <w:rsid w:val="009B3496"/>
    <w:rsid w:val="009B4DC6"/>
    <w:rsid w:val="009B4E72"/>
    <w:rsid w:val="009B51DF"/>
    <w:rsid w:val="009B524A"/>
    <w:rsid w:val="009B6021"/>
    <w:rsid w:val="009B63BC"/>
    <w:rsid w:val="009B6555"/>
    <w:rsid w:val="009B7082"/>
    <w:rsid w:val="009C0ABE"/>
    <w:rsid w:val="009C14E0"/>
    <w:rsid w:val="009C2366"/>
    <w:rsid w:val="009C256D"/>
    <w:rsid w:val="009C2EE6"/>
    <w:rsid w:val="009C3B53"/>
    <w:rsid w:val="009C484F"/>
    <w:rsid w:val="009C54C6"/>
    <w:rsid w:val="009C6385"/>
    <w:rsid w:val="009C6404"/>
    <w:rsid w:val="009C69DB"/>
    <w:rsid w:val="009C6F9F"/>
    <w:rsid w:val="009C78D6"/>
    <w:rsid w:val="009D075C"/>
    <w:rsid w:val="009D21E3"/>
    <w:rsid w:val="009D23A2"/>
    <w:rsid w:val="009D2B08"/>
    <w:rsid w:val="009D2D4A"/>
    <w:rsid w:val="009D46E6"/>
    <w:rsid w:val="009D47A6"/>
    <w:rsid w:val="009D54AF"/>
    <w:rsid w:val="009D6D1A"/>
    <w:rsid w:val="009D7200"/>
    <w:rsid w:val="009D7EEB"/>
    <w:rsid w:val="009E0180"/>
    <w:rsid w:val="009E2A9E"/>
    <w:rsid w:val="009E322E"/>
    <w:rsid w:val="009E3BBB"/>
    <w:rsid w:val="009E40C3"/>
    <w:rsid w:val="009E4E05"/>
    <w:rsid w:val="009E5590"/>
    <w:rsid w:val="009E7611"/>
    <w:rsid w:val="009F0991"/>
    <w:rsid w:val="009F0D39"/>
    <w:rsid w:val="009F3461"/>
    <w:rsid w:val="009F3E20"/>
    <w:rsid w:val="009F4008"/>
    <w:rsid w:val="009F4192"/>
    <w:rsid w:val="009F43E3"/>
    <w:rsid w:val="009F4913"/>
    <w:rsid w:val="009F53F2"/>
    <w:rsid w:val="009F637B"/>
    <w:rsid w:val="009F6E5A"/>
    <w:rsid w:val="009F7A65"/>
    <w:rsid w:val="00A00F4A"/>
    <w:rsid w:val="00A01000"/>
    <w:rsid w:val="00A016E5"/>
    <w:rsid w:val="00A01E9A"/>
    <w:rsid w:val="00A025A1"/>
    <w:rsid w:val="00A0276B"/>
    <w:rsid w:val="00A02A38"/>
    <w:rsid w:val="00A036BE"/>
    <w:rsid w:val="00A0652D"/>
    <w:rsid w:val="00A0657C"/>
    <w:rsid w:val="00A068A4"/>
    <w:rsid w:val="00A075B7"/>
    <w:rsid w:val="00A07644"/>
    <w:rsid w:val="00A10638"/>
    <w:rsid w:val="00A130C2"/>
    <w:rsid w:val="00A15C68"/>
    <w:rsid w:val="00A15F0D"/>
    <w:rsid w:val="00A16825"/>
    <w:rsid w:val="00A170F8"/>
    <w:rsid w:val="00A17556"/>
    <w:rsid w:val="00A17A87"/>
    <w:rsid w:val="00A2103B"/>
    <w:rsid w:val="00A23D6C"/>
    <w:rsid w:val="00A242AD"/>
    <w:rsid w:val="00A252FE"/>
    <w:rsid w:val="00A2698A"/>
    <w:rsid w:val="00A26CE1"/>
    <w:rsid w:val="00A26CEA"/>
    <w:rsid w:val="00A2747A"/>
    <w:rsid w:val="00A306EA"/>
    <w:rsid w:val="00A3513E"/>
    <w:rsid w:val="00A3585B"/>
    <w:rsid w:val="00A35937"/>
    <w:rsid w:val="00A3655F"/>
    <w:rsid w:val="00A37349"/>
    <w:rsid w:val="00A37652"/>
    <w:rsid w:val="00A41C93"/>
    <w:rsid w:val="00A44E0D"/>
    <w:rsid w:val="00A4719F"/>
    <w:rsid w:val="00A4755C"/>
    <w:rsid w:val="00A5087F"/>
    <w:rsid w:val="00A50DA6"/>
    <w:rsid w:val="00A5199C"/>
    <w:rsid w:val="00A521B4"/>
    <w:rsid w:val="00A53129"/>
    <w:rsid w:val="00A539DB"/>
    <w:rsid w:val="00A54595"/>
    <w:rsid w:val="00A55570"/>
    <w:rsid w:val="00A56705"/>
    <w:rsid w:val="00A56747"/>
    <w:rsid w:val="00A603F6"/>
    <w:rsid w:val="00A6093B"/>
    <w:rsid w:val="00A60F00"/>
    <w:rsid w:val="00A61013"/>
    <w:rsid w:val="00A61251"/>
    <w:rsid w:val="00A61448"/>
    <w:rsid w:val="00A6215D"/>
    <w:rsid w:val="00A62DF2"/>
    <w:rsid w:val="00A633C9"/>
    <w:rsid w:val="00A64229"/>
    <w:rsid w:val="00A6473E"/>
    <w:rsid w:val="00A64DA0"/>
    <w:rsid w:val="00A652D8"/>
    <w:rsid w:val="00A654C7"/>
    <w:rsid w:val="00A65D2B"/>
    <w:rsid w:val="00A66BF7"/>
    <w:rsid w:val="00A671EA"/>
    <w:rsid w:val="00A711D9"/>
    <w:rsid w:val="00A71241"/>
    <w:rsid w:val="00A71BCF"/>
    <w:rsid w:val="00A71C2C"/>
    <w:rsid w:val="00A721C7"/>
    <w:rsid w:val="00A727C2"/>
    <w:rsid w:val="00A731F5"/>
    <w:rsid w:val="00A73E09"/>
    <w:rsid w:val="00A73FDA"/>
    <w:rsid w:val="00A755F5"/>
    <w:rsid w:val="00A762FA"/>
    <w:rsid w:val="00A76F60"/>
    <w:rsid w:val="00A806EA"/>
    <w:rsid w:val="00A808A7"/>
    <w:rsid w:val="00A80B59"/>
    <w:rsid w:val="00A83D6D"/>
    <w:rsid w:val="00A84CBB"/>
    <w:rsid w:val="00A857AB"/>
    <w:rsid w:val="00A863EA"/>
    <w:rsid w:val="00A86775"/>
    <w:rsid w:val="00A86B10"/>
    <w:rsid w:val="00A86B37"/>
    <w:rsid w:val="00A87D83"/>
    <w:rsid w:val="00A87D92"/>
    <w:rsid w:val="00A90239"/>
    <w:rsid w:val="00A90BA9"/>
    <w:rsid w:val="00A91A48"/>
    <w:rsid w:val="00A91E89"/>
    <w:rsid w:val="00A92098"/>
    <w:rsid w:val="00A94907"/>
    <w:rsid w:val="00A95403"/>
    <w:rsid w:val="00A955F0"/>
    <w:rsid w:val="00A956FF"/>
    <w:rsid w:val="00A973EC"/>
    <w:rsid w:val="00AA0E33"/>
    <w:rsid w:val="00AA1947"/>
    <w:rsid w:val="00AA1AE5"/>
    <w:rsid w:val="00AA2F3F"/>
    <w:rsid w:val="00AA327D"/>
    <w:rsid w:val="00AA39D5"/>
    <w:rsid w:val="00AA404E"/>
    <w:rsid w:val="00AA4373"/>
    <w:rsid w:val="00AA4745"/>
    <w:rsid w:val="00AA49E7"/>
    <w:rsid w:val="00AA4A71"/>
    <w:rsid w:val="00AA6B90"/>
    <w:rsid w:val="00AA723A"/>
    <w:rsid w:val="00AA7CF2"/>
    <w:rsid w:val="00AB04DD"/>
    <w:rsid w:val="00AB0B7E"/>
    <w:rsid w:val="00AB11AE"/>
    <w:rsid w:val="00AB16B9"/>
    <w:rsid w:val="00AB1AE1"/>
    <w:rsid w:val="00AB3B29"/>
    <w:rsid w:val="00AB3E10"/>
    <w:rsid w:val="00AB3FA7"/>
    <w:rsid w:val="00AB4653"/>
    <w:rsid w:val="00AB494A"/>
    <w:rsid w:val="00AB541C"/>
    <w:rsid w:val="00AB5E7C"/>
    <w:rsid w:val="00AC0AB2"/>
    <w:rsid w:val="00AC1164"/>
    <w:rsid w:val="00AC150D"/>
    <w:rsid w:val="00AC1527"/>
    <w:rsid w:val="00AC15D8"/>
    <w:rsid w:val="00AC1691"/>
    <w:rsid w:val="00AC4B47"/>
    <w:rsid w:val="00AC4FFF"/>
    <w:rsid w:val="00AC702C"/>
    <w:rsid w:val="00AC786D"/>
    <w:rsid w:val="00AC7877"/>
    <w:rsid w:val="00AC7D7E"/>
    <w:rsid w:val="00AD05E3"/>
    <w:rsid w:val="00AD0DFB"/>
    <w:rsid w:val="00AD15EF"/>
    <w:rsid w:val="00AD1736"/>
    <w:rsid w:val="00AD23AA"/>
    <w:rsid w:val="00AD3BC3"/>
    <w:rsid w:val="00AD5FB5"/>
    <w:rsid w:val="00AD60A1"/>
    <w:rsid w:val="00AD6542"/>
    <w:rsid w:val="00AD69AD"/>
    <w:rsid w:val="00AD6DD9"/>
    <w:rsid w:val="00AD7C00"/>
    <w:rsid w:val="00AD7E67"/>
    <w:rsid w:val="00AD7F81"/>
    <w:rsid w:val="00AE1BCF"/>
    <w:rsid w:val="00AE25ED"/>
    <w:rsid w:val="00AE307C"/>
    <w:rsid w:val="00AE3793"/>
    <w:rsid w:val="00AE3B4D"/>
    <w:rsid w:val="00AE43D5"/>
    <w:rsid w:val="00AE5037"/>
    <w:rsid w:val="00AE5D24"/>
    <w:rsid w:val="00AE6029"/>
    <w:rsid w:val="00AE6EB3"/>
    <w:rsid w:val="00AE7D1A"/>
    <w:rsid w:val="00AF11C7"/>
    <w:rsid w:val="00AF2D07"/>
    <w:rsid w:val="00AF2D35"/>
    <w:rsid w:val="00AF3C2A"/>
    <w:rsid w:val="00AF3FD4"/>
    <w:rsid w:val="00AF56D8"/>
    <w:rsid w:val="00AF7509"/>
    <w:rsid w:val="00B00C16"/>
    <w:rsid w:val="00B00D04"/>
    <w:rsid w:val="00B030FE"/>
    <w:rsid w:val="00B03269"/>
    <w:rsid w:val="00B03357"/>
    <w:rsid w:val="00B0418F"/>
    <w:rsid w:val="00B05E14"/>
    <w:rsid w:val="00B10044"/>
    <w:rsid w:val="00B1074C"/>
    <w:rsid w:val="00B10D03"/>
    <w:rsid w:val="00B11412"/>
    <w:rsid w:val="00B11497"/>
    <w:rsid w:val="00B11BE5"/>
    <w:rsid w:val="00B133D9"/>
    <w:rsid w:val="00B13B4C"/>
    <w:rsid w:val="00B140D2"/>
    <w:rsid w:val="00B14423"/>
    <w:rsid w:val="00B14817"/>
    <w:rsid w:val="00B15866"/>
    <w:rsid w:val="00B15BB8"/>
    <w:rsid w:val="00B173D3"/>
    <w:rsid w:val="00B17A0B"/>
    <w:rsid w:val="00B17DBC"/>
    <w:rsid w:val="00B20072"/>
    <w:rsid w:val="00B20FFA"/>
    <w:rsid w:val="00B213E7"/>
    <w:rsid w:val="00B21941"/>
    <w:rsid w:val="00B21D36"/>
    <w:rsid w:val="00B222D7"/>
    <w:rsid w:val="00B23377"/>
    <w:rsid w:val="00B2337E"/>
    <w:rsid w:val="00B2398E"/>
    <w:rsid w:val="00B2412C"/>
    <w:rsid w:val="00B24F53"/>
    <w:rsid w:val="00B25A14"/>
    <w:rsid w:val="00B25ACF"/>
    <w:rsid w:val="00B26247"/>
    <w:rsid w:val="00B3009B"/>
    <w:rsid w:val="00B3086E"/>
    <w:rsid w:val="00B30933"/>
    <w:rsid w:val="00B30B8B"/>
    <w:rsid w:val="00B31469"/>
    <w:rsid w:val="00B31839"/>
    <w:rsid w:val="00B320D2"/>
    <w:rsid w:val="00B3222F"/>
    <w:rsid w:val="00B32B55"/>
    <w:rsid w:val="00B3378B"/>
    <w:rsid w:val="00B35182"/>
    <w:rsid w:val="00B35B67"/>
    <w:rsid w:val="00B35D60"/>
    <w:rsid w:val="00B36016"/>
    <w:rsid w:val="00B36DE5"/>
    <w:rsid w:val="00B37140"/>
    <w:rsid w:val="00B37678"/>
    <w:rsid w:val="00B37B12"/>
    <w:rsid w:val="00B406F9"/>
    <w:rsid w:val="00B407D9"/>
    <w:rsid w:val="00B43D76"/>
    <w:rsid w:val="00B44E6A"/>
    <w:rsid w:val="00B46D0B"/>
    <w:rsid w:val="00B50BBF"/>
    <w:rsid w:val="00B51A95"/>
    <w:rsid w:val="00B52F58"/>
    <w:rsid w:val="00B53E53"/>
    <w:rsid w:val="00B55275"/>
    <w:rsid w:val="00B555E8"/>
    <w:rsid w:val="00B556CB"/>
    <w:rsid w:val="00B55CA3"/>
    <w:rsid w:val="00B56590"/>
    <w:rsid w:val="00B56923"/>
    <w:rsid w:val="00B57214"/>
    <w:rsid w:val="00B5733F"/>
    <w:rsid w:val="00B60710"/>
    <w:rsid w:val="00B613B5"/>
    <w:rsid w:val="00B61EF8"/>
    <w:rsid w:val="00B62B6B"/>
    <w:rsid w:val="00B633CF"/>
    <w:rsid w:val="00B6380C"/>
    <w:rsid w:val="00B63C5D"/>
    <w:rsid w:val="00B640AF"/>
    <w:rsid w:val="00B65350"/>
    <w:rsid w:val="00B65570"/>
    <w:rsid w:val="00B66324"/>
    <w:rsid w:val="00B66B4F"/>
    <w:rsid w:val="00B6721E"/>
    <w:rsid w:val="00B67F00"/>
    <w:rsid w:val="00B67F1D"/>
    <w:rsid w:val="00B70C9F"/>
    <w:rsid w:val="00B71954"/>
    <w:rsid w:val="00B728A7"/>
    <w:rsid w:val="00B733A6"/>
    <w:rsid w:val="00B75DD6"/>
    <w:rsid w:val="00B760F9"/>
    <w:rsid w:val="00B804E9"/>
    <w:rsid w:val="00B80FA2"/>
    <w:rsid w:val="00B8116D"/>
    <w:rsid w:val="00B8325B"/>
    <w:rsid w:val="00B832E7"/>
    <w:rsid w:val="00B8630C"/>
    <w:rsid w:val="00B86D61"/>
    <w:rsid w:val="00B870E7"/>
    <w:rsid w:val="00B87AE4"/>
    <w:rsid w:val="00B91810"/>
    <w:rsid w:val="00B929F4"/>
    <w:rsid w:val="00B9383E"/>
    <w:rsid w:val="00B943C5"/>
    <w:rsid w:val="00B947FF"/>
    <w:rsid w:val="00B95086"/>
    <w:rsid w:val="00B952CD"/>
    <w:rsid w:val="00B96E56"/>
    <w:rsid w:val="00B97946"/>
    <w:rsid w:val="00B97C63"/>
    <w:rsid w:val="00BA3987"/>
    <w:rsid w:val="00BA47DD"/>
    <w:rsid w:val="00BA5768"/>
    <w:rsid w:val="00BA6370"/>
    <w:rsid w:val="00BA750F"/>
    <w:rsid w:val="00BB09E0"/>
    <w:rsid w:val="00BB19B9"/>
    <w:rsid w:val="00BB23CF"/>
    <w:rsid w:val="00BB2A62"/>
    <w:rsid w:val="00BB32F4"/>
    <w:rsid w:val="00BB33BF"/>
    <w:rsid w:val="00BB3BF4"/>
    <w:rsid w:val="00BB4662"/>
    <w:rsid w:val="00BB4B63"/>
    <w:rsid w:val="00BB4CC2"/>
    <w:rsid w:val="00BB4D8D"/>
    <w:rsid w:val="00BB4E0A"/>
    <w:rsid w:val="00BB50C9"/>
    <w:rsid w:val="00BB6845"/>
    <w:rsid w:val="00BB72D7"/>
    <w:rsid w:val="00BC1B26"/>
    <w:rsid w:val="00BC2B58"/>
    <w:rsid w:val="00BC37E8"/>
    <w:rsid w:val="00BC37EB"/>
    <w:rsid w:val="00BC3A4B"/>
    <w:rsid w:val="00BC4801"/>
    <w:rsid w:val="00BC52C5"/>
    <w:rsid w:val="00BC5939"/>
    <w:rsid w:val="00BC6A61"/>
    <w:rsid w:val="00BC7025"/>
    <w:rsid w:val="00BC76CB"/>
    <w:rsid w:val="00BC7723"/>
    <w:rsid w:val="00BD25AA"/>
    <w:rsid w:val="00BD27DF"/>
    <w:rsid w:val="00BD3061"/>
    <w:rsid w:val="00BD4308"/>
    <w:rsid w:val="00BD4C61"/>
    <w:rsid w:val="00BD56C9"/>
    <w:rsid w:val="00BD5DFB"/>
    <w:rsid w:val="00BD72E4"/>
    <w:rsid w:val="00BD7529"/>
    <w:rsid w:val="00BD7DEC"/>
    <w:rsid w:val="00BE18C1"/>
    <w:rsid w:val="00BE2FF6"/>
    <w:rsid w:val="00BE34C9"/>
    <w:rsid w:val="00BE3B93"/>
    <w:rsid w:val="00BE413D"/>
    <w:rsid w:val="00BE449F"/>
    <w:rsid w:val="00BE4B38"/>
    <w:rsid w:val="00BE6329"/>
    <w:rsid w:val="00BE72D5"/>
    <w:rsid w:val="00BF193F"/>
    <w:rsid w:val="00BF1EAF"/>
    <w:rsid w:val="00BF212A"/>
    <w:rsid w:val="00BF2C0D"/>
    <w:rsid w:val="00BF3DD9"/>
    <w:rsid w:val="00BF3E07"/>
    <w:rsid w:val="00BF3F32"/>
    <w:rsid w:val="00BF55CD"/>
    <w:rsid w:val="00BF62B8"/>
    <w:rsid w:val="00BF6A0C"/>
    <w:rsid w:val="00C003C0"/>
    <w:rsid w:val="00C008C7"/>
    <w:rsid w:val="00C0157D"/>
    <w:rsid w:val="00C01637"/>
    <w:rsid w:val="00C03037"/>
    <w:rsid w:val="00C0423D"/>
    <w:rsid w:val="00C044ED"/>
    <w:rsid w:val="00C05656"/>
    <w:rsid w:val="00C05ED0"/>
    <w:rsid w:val="00C063B0"/>
    <w:rsid w:val="00C06906"/>
    <w:rsid w:val="00C07523"/>
    <w:rsid w:val="00C07FFA"/>
    <w:rsid w:val="00C11127"/>
    <w:rsid w:val="00C11263"/>
    <w:rsid w:val="00C11404"/>
    <w:rsid w:val="00C136EA"/>
    <w:rsid w:val="00C14155"/>
    <w:rsid w:val="00C1427A"/>
    <w:rsid w:val="00C14FDB"/>
    <w:rsid w:val="00C1530E"/>
    <w:rsid w:val="00C15A80"/>
    <w:rsid w:val="00C166D9"/>
    <w:rsid w:val="00C17022"/>
    <w:rsid w:val="00C1712B"/>
    <w:rsid w:val="00C17752"/>
    <w:rsid w:val="00C17788"/>
    <w:rsid w:val="00C2061E"/>
    <w:rsid w:val="00C20FEB"/>
    <w:rsid w:val="00C21EA3"/>
    <w:rsid w:val="00C22102"/>
    <w:rsid w:val="00C24657"/>
    <w:rsid w:val="00C24B66"/>
    <w:rsid w:val="00C25300"/>
    <w:rsid w:val="00C26041"/>
    <w:rsid w:val="00C260F9"/>
    <w:rsid w:val="00C26654"/>
    <w:rsid w:val="00C2742B"/>
    <w:rsid w:val="00C27ADB"/>
    <w:rsid w:val="00C303EB"/>
    <w:rsid w:val="00C30A43"/>
    <w:rsid w:val="00C30CAB"/>
    <w:rsid w:val="00C3173D"/>
    <w:rsid w:val="00C31B12"/>
    <w:rsid w:val="00C32082"/>
    <w:rsid w:val="00C32DE0"/>
    <w:rsid w:val="00C33E70"/>
    <w:rsid w:val="00C34CB7"/>
    <w:rsid w:val="00C37E88"/>
    <w:rsid w:val="00C403BA"/>
    <w:rsid w:val="00C4113C"/>
    <w:rsid w:val="00C411C0"/>
    <w:rsid w:val="00C428FE"/>
    <w:rsid w:val="00C43469"/>
    <w:rsid w:val="00C44950"/>
    <w:rsid w:val="00C45789"/>
    <w:rsid w:val="00C466FB"/>
    <w:rsid w:val="00C50B0D"/>
    <w:rsid w:val="00C5127D"/>
    <w:rsid w:val="00C51376"/>
    <w:rsid w:val="00C51954"/>
    <w:rsid w:val="00C51E78"/>
    <w:rsid w:val="00C53E6C"/>
    <w:rsid w:val="00C542CB"/>
    <w:rsid w:val="00C54310"/>
    <w:rsid w:val="00C54A95"/>
    <w:rsid w:val="00C54FAB"/>
    <w:rsid w:val="00C55006"/>
    <w:rsid w:val="00C5529E"/>
    <w:rsid w:val="00C55D7B"/>
    <w:rsid w:val="00C560D9"/>
    <w:rsid w:val="00C56C82"/>
    <w:rsid w:val="00C570A8"/>
    <w:rsid w:val="00C57246"/>
    <w:rsid w:val="00C57FEB"/>
    <w:rsid w:val="00C601FB"/>
    <w:rsid w:val="00C612D7"/>
    <w:rsid w:val="00C61B66"/>
    <w:rsid w:val="00C62029"/>
    <w:rsid w:val="00C62072"/>
    <w:rsid w:val="00C648D7"/>
    <w:rsid w:val="00C6617F"/>
    <w:rsid w:val="00C6624A"/>
    <w:rsid w:val="00C673FF"/>
    <w:rsid w:val="00C67C8A"/>
    <w:rsid w:val="00C7055E"/>
    <w:rsid w:val="00C70725"/>
    <w:rsid w:val="00C71E58"/>
    <w:rsid w:val="00C7390E"/>
    <w:rsid w:val="00C7397C"/>
    <w:rsid w:val="00C740BD"/>
    <w:rsid w:val="00C74E01"/>
    <w:rsid w:val="00C756C9"/>
    <w:rsid w:val="00C75854"/>
    <w:rsid w:val="00C75B59"/>
    <w:rsid w:val="00C77106"/>
    <w:rsid w:val="00C777F0"/>
    <w:rsid w:val="00C7789C"/>
    <w:rsid w:val="00C80142"/>
    <w:rsid w:val="00C81A7F"/>
    <w:rsid w:val="00C82D6E"/>
    <w:rsid w:val="00C8360D"/>
    <w:rsid w:val="00C84FE5"/>
    <w:rsid w:val="00C85BE9"/>
    <w:rsid w:val="00C85E51"/>
    <w:rsid w:val="00C8648E"/>
    <w:rsid w:val="00C86511"/>
    <w:rsid w:val="00C86FE5"/>
    <w:rsid w:val="00C9086D"/>
    <w:rsid w:val="00C90E94"/>
    <w:rsid w:val="00C92212"/>
    <w:rsid w:val="00C92928"/>
    <w:rsid w:val="00C93350"/>
    <w:rsid w:val="00C93554"/>
    <w:rsid w:val="00C9427B"/>
    <w:rsid w:val="00C944D9"/>
    <w:rsid w:val="00C9555A"/>
    <w:rsid w:val="00C97559"/>
    <w:rsid w:val="00C97876"/>
    <w:rsid w:val="00C97E8B"/>
    <w:rsid w:val="00CA0B93"/>
    <w:rsid w:val="00CA0C86"/>
    <w:rsid w:val="00CA146C"/>
    <w:rsid w:val="00CA1FE3"/>
    <w:rsid w:val="00CA1FFD"/>
    <w:rsid w:val="00CA2EF8"/>
    <w:rsid w:val="00CA302B"/>
    <w:rsid w:val="00CA4793"/>
    <w:rsid w:val="00CA6651"/>
    <w:rsid w:val="00CA6B1D"/>
    <w:rsid w:val="00CA6B46"/>
    <w:rsid w:val="00CA707C"/>
    <w:rsid w:val="00CA7D49"/>
    <w:rsid w:val="00CA7ED8"/>
    <w:rsid w:val="00CB0463"/>
    <w:rsid w:val="00CB16F0"/>
    <w:rsid w:val="00CB2039"/>
    <w:rsid w:val="00CB3074"/>
    <w:rsid w:val="00CB3D5C"/>
    <w:rsid w:val="00CB3F82"/>
    <w:rsid w:val="00CB4F7B"/>
    <w:rsid w:val="00CB56B8"/>
    <w:rsid w:val="00CB5FF1"/>
    <w:rsid w:val="00CB661C"/>
    <w:rsid w:val="00CB699C"/>
    <w:rsid w:val="00CB72C6"/>
    <w:rsid w:val="00CB7E75"/>
    <w:rsid w:val="00CC0715"/>
    <w:rsid w:val="00CC0EFE"/>
    <w:rsid w:val="00CC1073"/>
    <w:rsid w:val="00CC1AD1"/>
    <w:rsid w:val="00CC2268"/>
    <w:rsid w:val="00CC24E7"/>
    <w:rsid w:val="00CC2BA1"/>
    <w:rsid w:val="00CC2E39"/>
    <w:rsid w:val="00CC3EC6"/>
    <w:rsid w:val="00CC4669"/>
    <w:rsid w:val="00CC4C3B"/>
    <w:rsid w:val="00CC4EC4"/>
    <w:rsid w:val="00CC5B1B"/>
    <w:rsid w:val="00CC682C"/>
    <w:rsid w:val="00CC69C5"/>
    <w:rsid w:val="00CC70C4"/>
    <w:rsid w:val="00CC71D6"/>
    <w:rsid w:val="00CC727B"/>
    <w:rsid w:val="00CC7ACE"/>
    <w:rsid w:val="00CC7B5E"/>
    <w:rsid w:val="00CD0085"/>
    <w:rsid w:val="00CD0334"/>
    <w:rsid w:val="00CD03D2"/>
    <w:rsid w:val="00CD09F5"/>
    <w:rsid w:val="00CD0E3F"/>
    <w:rsid w:val="00CD2233"/>
    <w:rsid w:val="00CD2240"/>
    <w:rsid w:val="00CD2287"/>
    <w:rsid w:val="00CD2A9A"/>
    <w:rsid w:val="00CD2D89"/>
    <w:rsid w:val="00CD311E"/>
    <w:rsid w:val="00CD333F"/>
    <w:rsid w:val="00CD374E"/>
    <w:rsid w:val="00CD3E33"/>
    <w:rsid w:val="00CD4472"/>
    <w:rsid w:val="00CD45CF"/>
    <w:rsid w:val="00CD4A69"/>
    <w:rsid w:val="00CD4E15"/>
    <w:rsid w:val="00CD5994"/>
    <w:rsid w:val="00CD672D"/>
    <w:rsid w:val="00CD76DB"/>
    <w:rsid w:val="00CE0253"/>
    <w:rsid w:val="00CE0882"/>
    <w:rsid w:val="00CE1915"/>
    <w:rsid w:val="00CE2AAF"/>
    <w:rsid w:val="00CE2DAF"/>
    <w:rsid w:val="00CE3660"/>
    <w:rsid w:val="00CE506E"/>
    <w:rsid w:val="00CE6196"/>
    <w:rsid w:val="00CE632B"/>
    <w:rsid w:val="00CE6E95"/>
    <w:rsid w:val="00CF0C61"/>
    <w:rsid w:val="00CF0F46"/>
    <w:rsid w:val="00CF12DE"/>
    <w:rsid w:val="00CF13AB"/>
    <w:rsid w:val="00CF1903"/>
    <w:rsid w:val="00CF3070"/>
    <w:rsid w:val="00CF3574"/>
    <w:rsid w:val="00CF5550"/>
    <w:rsid w:val="00CF60D6"/>
    <w:rsid w:val="00CF6853"/>
    <w:rsid w:val="00CF6B1A"/>
    <w:rsid w:val="00CF70A3"/>
    <w:rsid w:val="00CF711A"/>
    <w:rsid w:val="00D007CD"/>
    <w:rsid w:val="00D015CC"/>
    <w:rsid w:val="00D02A5E"/>
    <w:rsid w:val="00D03840"/>
    <w:rsid w:val="00D03920"/>
    <w:rsid w:val="00D03CD6"/>
    <w:rsid w:val="00D04EE0"/>
    <w:rsid w:val="00D06584"/>
    <w:rsid w:val="00D066C7"/>
    <w:rsid w:val="00D06804"/>
    <w:rsid w:val="00D06C01"/>
    <w:rsid w:val="00D07C36"/>
    <w:rsid w:val="00D07ECE"/>
    <w:rsid w:val="00D11463"/>
    <w:rsid w:val="00D13D6B"/>
    <w:rsid w:val="00D14A7E"/>
    <w:rsid w:val="00D15948"/>
    <w:rsid w:val="00D15ACE"/>
    <w:rsid w:val="00D15D78"/>
    <w:rsid w:val="00D1759C"/>
    <w:rsid w:val="00D17B0F"/>
    <w:rsid w:val="00D20B26"/>
    <w:rsid w:val="00D2146C"/>
    <w:rsid w:val="00D2156C"/>
    <w:rsid w:val="00D22852"/>
    <w:rsid w:val="00D23559"/>
    <w:rsid w:val="00D23A49"/>
    <w:rsid w:val="00D24682"/>
    <w:rsid w:val="00D247CD"/>
    <w:rsid w:val="00D27190"/>
    <w:rsid w:val="00D30060"/>
    <w:rsid w:val="00D30545"/>
    <w:rsid w:val="00D31721"/>
    <w:rsid w:val="00D3197C"/>
    <w:rsid w:val="00D31E3B"/>
    <w:rsid w:val="00D33446"/>
    <w:rsid w:val="00D33D31"/>
    <w:rsid w:val="00D34248"/>
    <w:rsid w:val="00D343BE"/>
    <w:rsid w:val="00D346B7"/>
    <w:rsid w:val="00D34787"/>
    <w:rsid w:val="00D34C6B"/>
    <w:rsid w:val="00D3592F"/>
    <w:rsid w:val="00D36002"/>
    <w:rsid w:val="00D36436"/>
    <w:rsid w:val="00D368FE"/>
    <w:rsid w:val="00D375AA"/>
    <w:rsid w:val="00D40D7E"/>
    <w:rsid w:val="00D41474"/>
    <w:rsid w:val="00D420F2"/>
    <w:rsid w:val="00D42AAF"/>
    <w:rsid w:val="00D4375D"/>
    <w:rsid w:val="00D4435F"/>
    <w:rsid w:val="00D4482B"/>
    <w:rsid w:val="00D45782"/>
    <w:rsid w:val="00D467FC"/>
    <w:rsid w:val="00D47781"/>
    <w:rsid w:val="00D4779B"/>
    <w:rsid w:val="00D47894"/>
    <w:rsid w:val="00D47ED9"/>
    <w:rsid w:val="00D50AD7"/>
    <w:rsid w:val="00D50FE3"/>
    <w:rsid w:val="00D548F4"/>
    <w:rsid w:val="00D54B4D"/>
    <w:rsid w:val="00D54E6D"/>
    <w:rsid w:val="00D54F7D"/>
    <w:rsid w:val="00D55121"/>
    <w:rsid w:val="00D558EB"/>
    <w:rsid w:val="00D55DAE"/>
    <w:rsid w:val="00D566AB"/>
    <w:rsid w:val="00D566C9"/>
    <w:rsid w:val="00D56A17"/>
    <w:rsid w:val="00D56AC1"/>
    <w:rsid w:val="00D56B47"/>
    <w:rsid w:val="00D57389"/>
    <w:rsid w:val="00D57D2B"/>
    <w:rsid w:val="00D57E92"/>
    <w:rsid w:val="00D6026A"/>
    <w:rsid w:val="00D60467"/>
    <w:rsid w:val="00D6264A"/>
    <w:rsid w:val="00D62A7C"/>
    <w:rsid w:val="00D6400B"/>
    <w:rsid w:val="00D64EE5"/>
    <w:rsid w:val="00D65204"/>
    <w:rsid w:val="00D660DE"/>
    <w:rsid w:val="00D66210"/>
    <w:rsid w:val="00D66908"/>
    <w:rsid w:val="00D66DE5"/>
    <w:rsid w:val="00D673BA"/>
    <w:rsid w:val="00D67714"/>
    <w:rsid w:val="00D70E9F"/>
    <w:rsid w:val="00D71012"/>
    <w:rsid w:val="00D7101B"/>
    <w:rsid w:val="00D71408"/>
    <w:rsid w:val="00D71F7C"/>
    <w:rsid w:val="00D725A9"/>
    <w:rsid w:val="00D73719"/>
    <w:rsid w:val="00D73BDB"/>
    <w:rsid w:val="00D73F93"/>
    <w:rsid w:val="00D747D9"/>
    <w:rsid w:val="00D74967"/>
    <w:rsid w:val="00D74C17"/>
    <w:rsid w:val="00D752D8"/>
    <w:rsid w:val="00D760B6"/>
    <w:rsid w:val="00D76179"/>
    <w:rsid w:val="00D76C45"/>
    <w:rsid w:val="00D773D9"/>
    <w:rsid w:val="00D810D1"/>
    <w:rsid w:val="00D81793"/>
    <w:rsid w:val="00D83C0D"/>
    <w:rsid w:val="00D84ADA"/>
    <w:rsid w:val="00D87433"/>
    <w:rsid w:val="00D87848"/>
    <w:rsid w:val="00D87E98"/>
    <w:rsid w:val="00D90D69"/>
    <w:rsid w:val="00D919EF"/>
    <w:rsid w:val="00D92D8B"/>
    <w:rsid w:val="00D946D8"/>
    <w:rsid w:val="00D94F95"/>
    <w:rsid w:val="00D955C7"/>
    <w:rsid w:val="00D960A9"/>
    <w:rsid w:val="00D96809"/>
    <w:rsid w:val="00D96F70"/>
    <w:rsid w:val="00D97BDF"/>
    <w:rsid w:val="00DA0144"/>
    <w:rsid w:val="00DA1029"/>
    <w:rsid w:val="00DA1AAA"/>
    <w:rsid w:val="00DA1CFC"/>
    <w:rsid w:val="00DA20D0"/>
    <w:rsid w:val="00DA22B2"/>
    <w:rsid w:val="00DA26B9"/>
    <w:rsid w:val="00DA2EC6"/>
    <w:rsid w:val="00DA5ACF"/>
    <w:rsid w:val="00DA60ED"/>
    <w:rsid w:val="00DA68E2"/>
    <w:rsid w:val="00DA7B7D"/>
    <w:rsid w:val="00DB074C"/>
    <w:rsid w:val="00DB0938"/>
    <w:rsid w:val="00DB1609"/>
    <w:rsid w:val="00DB1A8A"/>
    <w:rsid w:val="00DB254C"/>
    <w:rsid w:val="00DB2A9A"/>
    <w:rsid w:val="00DB2F54"/>
    <w:rsid w:val="00DB44C7"/>
    <w:rsid w:val="00DB4FEC"/>
    <w:rsid w:val="00DB62E1"/>
    <w:rsid w:val="00DB6AC9"/>
    <w:rsid w:val="00DB77D3"/>
    <w:rsid w:val="00DC0593"/>
    <w:rsid w:val="00DC1808"/>
    <w:rsid w:val="00DC23A5"/>
    <w:rsid w:val="00DC2864"/>
    <w:rsid w:val="00DC3058"/>
    <w:rsid w:val="00DC44F2"/>
    <w:rsid w:val="00DC58FD"/>
    <w:rsid w:val="00DD202C"/>
    <w:rsid w:val="00DD336C"/>
    <w:rsid w:val="00DD4784"/>
    <w:rsid w:val="00DD4B5F"/>
    <w:rsid w:val="00DD51AE"/>
    <w:rsid w:val="00DD6C54"/>
    <w:rsid w:val="00DD77C2"/>
    <w:rsid w:val="00DE025B"/>
    <w:rsid w:val="00DE02C0"/>
    <w:rsid w:val="00DE03CC"/>
    <w:rsid w:val="00DE0D38"/>
    <w:rsid w:val="00DE0D50"/>
    <w:rsid w:val="00DE2330"/>
    <w:rsid w:val="00DE2F4B"/>
    <w:rsid w:val="00DE3B1A"/>
    <w:rsid w:val="00DE43ED"/>
    <w:rsid w:val="00DE4AAD"/>
    <w:rsid w:val="00DE4BE6"/>
    <w:rsid w:val="00DE4DC8"/>
    <w:rsid w:val="00DE6514"/>
    <w:rsid w:val="00DE677C"/>
    <w:rsid w:val="00DE7613"/>
    <w:rsid w:val="00DE7680"/>
    <w:rsid w:val="00DF0647"/>
    <w:rsid w:val="00DF07BB"/>
    <w:rsid w:val="00DF0C9E"/>
    <w:rsid w:val="00DF1388"/>
    <w:rsid w:val="00DF1CBA"/>
    <w:rsid w:val="00DF216A"/>
    <w:rsid w:val="00DF21AC"/>
    <w:rsid w:val="00DF2FE1"/>
    <w:rsid w:val="00DF344E"/>
    <w:rsid w:val="00DF4671"/>
    <w:rsid w:val="00DF4ABE"/>
    <w:rsid w:val="00DF667D"/>
    <w:rsid w:val="00DF69D3"/>
    <w:rsid w:val="00DF7049"/>
    <w:rsid w:val="00DF7B69"/>
    <w:rsid w:val="00E00A5D"/>
    <w:rsid w:val="00E00E07"/>
    <w:rsid w:val="00E0112D"/>
    <w:rsid w:val="00E02636"/>
    <w:rsid w:val="00E03A35"/>
    <w:rsid w:val="00E041DD"/>
    <w:rsid w:val="00E0453E"/>
    <w:rsid w:val="00E05041"/>
    <w:rsid w:val="00E0562D"/>
    <w:rsid w:val="00E0599E"/>
    <w:rsid w:val="00E05E62"/>
    <w:rsid w:val="00E06044"/>
    <w:rsid w:val="00E067D9"/>
    <w:rsid w:val="00E06AC3"/>
    <w:rsid w:val="00E06C3A"/>
    <w:rsid w:val="00E0719C"/>
    <w:rsid w:val="00E07A37"/>
    <w:rsid w:val="00E07E00"/>
    <w:rsid w:val="00E07FF0"/>
    <w:rsid w:val="00E1032D"/>
    <w:rsid w:val="00E10DC8"/>
    <w:rsid w:val="00E11166"/>
    <w:rsid w:val="00E11D0E"/>
    <w:rsid w:val="00E13FEA"/>
    <w:rsid w:val="00E1451C"/>
    <w:rsid w:val="00E14CD6"/>
    <w:rsid w:val="00E1563F"/>
    <w:rsid w:val="00E1664F"/>
    <w:rsid w:val="00E1755D"/>
    <w:rsid w:val="00E17C4B"/>
    <w:rsid w:val="00E20119"/>
    <w:rsid w:val="00E20466"/>
    <w:rsid w:val="00E21F74"/>
    <w:rsid w:val="00E2214F"/>
    <w:rsid w:val="00E22231"/>
    <w:rsid w:val="00E241E2"/>
    <w:rsid w:val="00E24C5A"/>
    <w:rsid w:val="00E2554A"/>
    <w:rsid w:val="00E26341"/>
    <w:rsid w:val="00E308CB"/>
    <w:rsid w:val="00E3102C"/>
    <w:rsid w:val="00E31269"/>
    <w:rsid w:val="00E31379"/>
    <w:rsid w:val="00E31A7C"/>
    <w:rsid w:val="00E3282A"/>
    <w:rsid w:val="00E331B7"/>
    <w:rsid w:val="00E34BC0"/>
    <w:rsid w:val="00E34E50"/>
    <w:rsid w:val="00E35472"/>
    <w:rsid w:val="00E354D9"/>
    <w:rsid w:val="00E35652"/>
    <w:rsid w:val="00E361F8"/>
    <w:rsid w:val="00E405E0"/>
    <w:rsid w:val="00E40BC3"/>
    <w:rsid w:val="00E40C40"/>
    <w:rsid w:val="00E419D5"/>
    <w:rsid w:val="00E435F9"/>
    <w:rsid w:val="00E461F1"/>
    <w:rsid w:val="00E4652B"/>
    <w:rsid w:val="00E468BE"/>
    <w:rsid w:val="00E46D8F"/>
    <w:rsid w:val="00E50079"/>
    <w:rsid w:val="00E50C50"/>
    <w:rsid w:val="00E515E6"/>
    <w:rsid w:val="00E52687"/>
    <w:rsid w:val="00E538A7"/>
    <w:rsid w:val="00E53C6F"/>
    <w:rsid w:val="00E54690"/>
    <w:rsid w:val="00E54B28"/>
    <w:rsid w:val="00E54E8A"/>
    <w:rsid w:val="00E55F8F"/>
    <w:rsid w:val="00E57537"/>
    <w:rsid w:val="00E60896"/>
    <w:rsid w:val="00E61820"/>
    <w:rsid w:val="00E6237A"/>
    <w:rsid w:val="00E6281C"/>
    <w:rsid w:val="00E631B9"/>
    <w:rsid w:val="00E64137"/>
    <w:rsid w:val="00E64324"/>
    <w:rsid w:val="00E646FA"/>
    <w:rsid w:val="00E64C1F"/>
    <w:rsid w:val="00E65003"/>
    <w:rsid w:val="00E6587D"/>
    <w:rsid w:val="00E66ACE"/>
    <w:rsid w:val="00E67266"/>
    <w:rsid w:val="00E67457"/>
    <w:rsid w:val="00E709E2"/>
    <w:rsid w:val="00E70CFC"/>
    <w:rsid w:val="00E7160B"/>
    <w:rsid w:val="00E716BC"/>
    <w:rsid w:val="00E718EF"/>
    <w:rsid w:val="00E71BC7"/>
    <w:rsid w:val="00E730C4"/>
    <w:rsid w:val="00E73B47"/>
    <w:rsid w:val="00E73FB1"/>
    <w:rsid w:val="00E75461"/>
    <w:rsid w:val="00E75A23"/>
    <w:rsid w:val="00E75C04"/>
    <w:rsid w:val="00E76105"/>
    <w:rsid w:val="00E765B6"/>
    <w:rsid w:val="00E768CF"/>
    <w:rsid w:val="00E76A68"/>
    <w:rsid w:val="00E77D2D"/>
    <w:rsid w:val="00E81906"/>
    <w:rsid w:val="00E8230F"/>
    <w:rsid w:val="00E83603"/>
    <w:rsid w:val="00E83899"/>
    <w:rsid w:val="00E84A16"/>
    <w:rsid w:val="00E857E3"/>
    <w:rsid w:val="00E85AB6"/>
    <w:rsid w:val="00E85CE0"/>
    <w:rsid w:val="00E878DA"/>
    <w:rsid w:val="00E91017"/>
    <w:rsid w:val="00E91B1B"/>
    <w:rsid w:val="00E92036"/>
    <w:rsid w:val="00E921A2"/>
    <w:rsid w:val="00E93CE7"/>
    <w:rsid w:val="00E93EDE"/>
    <w:rsid w:val="00E943A0"/>
    <w:rsid w:val="00E94981"/>
    <w:rsid w:val="00E96B7A"/>
    <w:rsid w:val="00E97C60"/>
    <w:rsid w:val="00EA0FB6"/>
    <w:rsid w:val="00EA13C2"/>
    <w:rsid w:val="00EA1673"/>
    <w:rsid w:val="00EA2C74"/>
    <w:rsid w:val="00EA2FC3"/>
    <w:rsid w:val="00EA41AA"/>
    <w:rsid w:val="00EA4863"/>
    <w:rsid w:val="00EA4C2A"/>
    <w:rsid w:val="00EA65E7"/>
    <w:rsid w:val="00EA6F67"/>
    <w:rsid w:val="00EA7153"/>
    <w:rsid w:val="00EA7643"/>
    <w:rsid w:val="00EA7CF9"/>
    <w:rsid w:val="00EA7DCF"/>
    <w:rsid w:val="00EA7F59"/>
    <w:rsid w:val="00EB0AE7"/>
    <w:rsid w:val="00EB11B6"/>
    <w:rsid w:val="00EB125F"/>
    <w:rsid w:val="00EB193D"/>
    <w:rsid w:val="00EB2073"/>
    <w:rsid w:val="00EB2639"/>
    <w:rsid w:val="00EB27B8"/>
    <w:rsid w:val="00EB4239"/>
    <w:rsid w:val="00EB5BB4"/>
    <w:rsid w:val="00EB5E93"/>
    <w:rsid w:val="00EB60D2"/>
    <w:rsid w:val="00EB6E0F"/>
    <w:rsid w:val="00EB7C9A"/>
    <w:rsid w:val="00EC0160"/>
    <w:rsid w:val="00EC0FE9"/>
    <w:rsid w:val="00EC425A"/>
    <w:rsid w:val="00EC4687"/>
    <w:rsid w:val="00EC7182"/>
    <w:rsid w:val="00ED13A3"/>
    <w:rsid w:val="00ED2231"/>
    <w:rsid w:val="00ED2261"/>
    <w:rsid w:val="00ED251E"/>
    <w:rsid w:val="00ED2753"/>
    <w:rsid w:val="00ED2C68"/>
    <w:rsid w:val="00ED4F80"/>
    <w:rsid w:val="00ED560D"/>
    <w:rsid w:val="00ED636F"/>
    <w:rsid w:val="00ED6873"/>
    <w:rsid w:val="00EE03BC"/>
    <w:rsid w:val="00EE1C4D"/>
    <w:rsid w:val="00EE2A6A"/>
    <w:rsid w:val="00EE2C52"/>
    <w:rsid w:val="00EE3144"/>
    <w:rsid w:val="00EE31D7"/>
    <w:rsid w:val="00EE3362"/>
    <w:rsid w:val="00EE3719"/>
    <w:rsid w:val="00EE3CD6"/>
    <w:rsid w:val="00EE5063"/>
    <w:rsid w:val="00EE6A22"/>
    <w:rsid w:val="00EE6B31"/>
    <w:rsid w:val="00EE72A5"/>
    <w:rsid w:val="00EF129B"/>
    <w:rsid w:val="00EF2DA5"/>
    <w:rsid w:val="00EF3139"/>
    <w:rsid w:val="00EF3E10"/>
    <w:rsid w:val="00EF7673"/>
    <w:rsid w:val="00EF7A1C"/>
    <w:rsid w:val="00F01373"/>
    <w:rsid w:val="00F017DB"/>
    <w:rsid w:val="00F01E99"/>
    <w:rsid w:val="00F02CA6"/>
    <w:rsid w:val="00F03A75"/>
    <w:rsid w:val="00F03CB0"/>
    <w:rsid w:val="00F04390"/>
    <w:rsid w:val="00F0451F"/>
    <w:rsid w:val="00F052AD"/>
    <w:rsid w:val="00F05721"/>
    <w:rsid w:val="00F05C5C"/>
    <w:rsid w:val="00F05F76"/>
    <w:rsid w:val="00F06212"/>
    <w:rsid w:val="00F07B27"/>
    <w:rsid w:val="00F07E9D"/>
    <w:rsid w:val="00F1036A"/>
    <w:rsid w:val="00F115F4"/>
    <w:rsid w:val="00F1261E"/>
    <w:rsid w:val="00F13545"/>
    <w:rsid w:val="00F135C8"/>
    <w:rsid w:val="00F13906"/>
    <w:rsid w:val="00F14BE3"/>
    <w:rsid w:val="00F1629C"/>
    <w:rsid w:val="00F1690A"/>
    <w:rsid w:val="00F17EA6"/>
    <w:rsid w:val="00F2128E"/>
    <w:rsid w:val="00F21A49"/>
    <w:rsid w:val="00F22502"/>
    <w:rsid w:val="00F22858"/>
    <w:rsid w:val="00F22A1D"/>
    <w:rsid w:val="00F23155"/>
    <w:rsid w:val="00F23468"/>
    <w:rsid w:val="00F23CF0"/>
    <w:rsid w:val="00F2429E"/>
    <w:rsid w:val="00F24715"/>
    <w:rsid w:val="00F24895"/>
    <w:rsid w:val="00F24C8C"/>
    <w:rsid w:val="00F25890"/>
    <w:rsid w:val="00F25E8D"/>
    <w:rsid w:val="00F25EEB"/>
    <w:rsid w:val="00F27185"/>
    <w:rsid w:val="00F27494"/>
    <w:rsid w:val="00F32E92"/>
    <w:rsid w:val="00F33188"/>
    <w:rsid w:val="00F33D58"/>
    <w:rsid w:val="00F33F0F"/>
    <w:rsid w:val="00F34414"/>
    <w:rsid w:val="00F34BE9"/>
    <w:rsid w:val="00F352E9"/>
    <w:rsid w:val="00F3564A"/>
    <w:rsid w:val="00F36A63"/>
    <w:rsid w:val="00F378DF"/>
    <w:rsid w:val="00F37E3B"/>
    <w:rsid w:val="00F415E8"/>
    <w:rsid w:val="00F41CE6"/>
    <w:rsid w:val="00F427A5"/>
    <w:rsid w:val="00F44B57"/>
    <w:rsid w:val="00F44EF8"/>
    <w:rsid w:val="00F465D1"/>
    <w:rsid w:val="00F46FC1"/>
    <w:rsid w:val="00F505DB"/>
    <w:rsid w:val="00F50A80"/>
    <w:rsid w:val="00F51690"/>
    <w:rsid w:val="00F517CE"/>
    <w:rsid w:val="00F519E5"/>
    <w:rsid w:val="00F521D8"/>
    <w:rsid w:val="00F529C1"/>
    <w:rsid w:val="00F530BC"/>
    <w:rsid w:val="00F54859"/>
    <w:rsid w:val="00F54872"/>
    <w:rsid w:val="00F555C3"/>
    <w:rsid w:val="00F5577A"/>
    <w:rsid w:val="00F561D6"/>
    <w:rsid w:val="00F56524"/>
    <w:rsid w:val="00F56822"/>
    <w:rsid w:val="00F579AC"/>
    <w:rsid w:val="00F6095E"/>
    <w:rsid w:val="00F6120E"/>
    <w:rsid w:val="00F61227"/>
    <w:rsid w:val="00F615DF"/>
    <w:rsid w:val="00F638CA"/>
    <w:rsid w:val="00F63EA7"/>
    <w:rsid w:val="00F63F31"/>
    <w:rsid w:val="00F63F53"/>
    <w:rsid w:val="00F65937"/>
    <w:rsid w:val="00F66507"/>
    <w:rsid w:val="00F66E94"/>
    <w:rsid w:val="00F66F51"/>
    <w:rsid w:val="00F66FFC"/>
    <w:rsid w:val="00F70684"/>
    <w:rsid w:val="00F709FC"/>
    <w:rsid w:val="00F7127C"/>
    <w:rsid w:val="00F72172"/>
    <w:rsid w:val="00F729A1"/>
    <w:rsid w:val="00F72E16"/>
    <w:rsid w:val="00F73103"/>
    <w:rsid w:val="00F73C0C"/>
    <w:rsid w:val="00F74A66"/>
    <w:rsid w:val="00F74E1D"/>
    <w:rsid w:val="00F750C4"/>
    <w:rsid w:val="00F75B41"/>
    <w:rsid w:val="00F7684C"/>
    <w:rsid w:val="00F769CE"/>
    <w:rsid w:val="00F81919"/>
    <w:rsid w:val="00F82BCA"/>
    <w:rsid w:val="00F8329B"/>
    <w:rsid w:val="00F83368"/>
    <w:rsid w:val="00F83C8C"/>
    <w:rsid w:val="00F8434A"/>
    <w:rsid w:val="00F84AE2"/>
    <w:rsid w:val="00F85356"/>
    <w:rsid w:val="00F86325"/>
    <w:rsid w:val="00F86384"/>
    <w:rsid w:val="00F902BB"/>
    <w:rsid w:val="00F9040E"/>
    <w:rsid w:val="00F90498"/>
    <w:rsid w:val="00F90856"/>
    <w:rsid w:val="00F91133"/>
    <w:rsid w:val="00F9253E"/>
    <w:rsid w:val="00F9255B"/>
    <w:rsid w:val="00F92840"/>
    <w:rsid w:val="00F92DF0"/>
    <w:rsid w:val="00F93AFA"/>
    <w:rsid w:val="00F93F05"/>
    <w:rsid w:val="00F944A3"/>
    <w:rsid w:val="00F944F1"/>
    <w:rsid w:val="00F953AC"/>
    <w:rsid w:val="00F95687"/>
    <w:rsid w:val="00F9591E"/>
    <w:rsid w:val="00F96545"/>
    <w:rsid w:val="00F96795"/>
    <w:rsid w:val="00F96EBE"/>
    <w:rsid w:val="00F9738C"/>
    <w:rsid w:val="00FA04FA"/>
    <w:rsid w:val="00FA0606"/>
    <w:rsid w:val="00FA09AA"/>
    <w:rsid w:val="00FA186D"/>
    <w:rsid w:val="00FA256C"/>
    <w:rsid w:val="00FA2941"/>
    <w:rsid w:val="00FA396D"/>
    <w:rsid w:val="00FA3B50"/>
    <w:rsid w:val="00FA4CCF"/>
    <w:rsid w:val="00FA5334"/>
    <w:rsid w:val="00FA5502"/>
    <w:rsid w:val="00FA5D09"/>
    <w:rsid w:val="00FA6288"/>
    <w:rsid w:val="00FA630A"/>
    <w:rsid w:val="00FA6769"/>
    <w:rsid w:val="00FA6825"/>
    <w:rsid w:val="00FA6842"/>
    <w:rsid w:val="00FA6EC7"/>
    <w:rsid w:val="00FA7A12"/>
    <w:rsid w:val="00FB07D3"/>
    <w:rsid w:val="00FB1517"/>
    <w:rsid w:val="00FB1557"/>
    <w:rsid w:val="00FB1B88"/>
    <w:rsid w:val="00FB2DF3"/>
    <w:rsid w:val="00FB3B86"/>
    <w:rsid w:val="00FB3D70"/>
    <w:rsid w:val="00FB3F16"/>
    <w:rsid w:val="00FB442D"/>
    <w:rsid w:val="00FB4746"/>
    <w:rsid w:val="00FB5386"/>
    <w:rsid w:val="00FB58C0"/>
    <w:rsid w:val="00FB6995"/>
    <w:rsid w:val="00FB7D74"/>
    <w:rsid w:val="00FB7FEA"/>
    <w:rsid w:val="00FC05F0"/>
    <w:rsid w:val="00FC05F4"/>
    <w:rsid w:val="00FC0F1F"/>
    <w:rsid w:val="00FC0FA9"/>
    <w:rsid w:val="00FC123B"/>
    <w:rsid w:val="00FC14FF"/>
    <w:rsid w:val="00FC2474"/>
    <w:rsid w:val="00FC26F2"/>
    <w:rsid w:val="00FC2A40"/>
    <w:rsid w:val="00FC2C46"/>
    <w:rsid w:val="00FC32C5"/>
    <w:rsid w:val="00FC3690"/>
    <w:rsid w:val="00FC3E17"/>
    <w:rsid w:val="00FC435F"/>
    <w:rsid w:val="00FC45B0"/>
    <w:rsid w:val="00FC4638"/>
    <w:rsid w:val="00FC5D53"/>
    <w:rsid w:val="00FC7214"/>
    <w:rsid w:val="00FD56D3"/>
    <w:rsid w:val="00FD63CC"/>
    <w:rsid w:val="00FE0B97"/>
    <w:rsid w:val="00FE34E4"/>
    <w:rsid w:val="00FE372D"/>
    <w:rsid w:val="00FE5208"/>
    <w:rsid w:val="00FE523B"/>
    <w:rsid w:val="00FE52A5"/>
    <w:rsid w:val="00FE5CA6"/>
    <w:rsid w:val="00FE6202"/>
    <w:rsid w:val="00FE641B"/>
    <w:rsid w:val="00FE6ED2"/>
    <w:rsid w:val="00FE742A"/>
    <w:rsid w:val="00FE75FB"/>
    <w:rsid w:val="00FE763D"/>
    <w:rsid w:val="00FF1AF4"/>
    <w:rsid w:val="00FF1D29"/>
    <w:rsid w:val="00FF21BF"/>
    <w:rsid w:val="00FF25B2"/>
    <w:rsid w:val="00FF282A"/>
    <w:rsid w:val="00FF349B"/>
    <w:rsid w:val="00FF4F0E"/>
    <w:rsid w:val="00FF5FC4"/>
    <w:rsid w:val="00FF66F6"/>
    <w:rsid w:val="00FF724E"/>
    <w:rsid w:val="00FF7262"/>
    <w:rsid w:val="00FF74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1EB6E439"/>
  <w15:docId w15:val="{F8371BD4-54C8-4E5C-83D7-39FED1C618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semiHidden="1" w:unhideWhenUsed="1" w:qFormat="1"/>
    <w:lsdException w:name="heading 9" w:locked="1" w:semiHidden="1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locked="1" w:semiHidden="1" w:unhideWhenUsed="1"/>
    <w:lsdException w:name="footnote text" w:semiHidden="1" w:unhideWhenUsed="1"/>
    <w:lsdException w:name="annotation text" w:locked="1" w:semiHidden="1" w:unhideWhenUsed="1"/>
    <w:lsdException w:name="header" w:semiHidden="1" w:unhideWhenUsed="1"/>
    <w:lsdException w:name="footer" w:semiHidden="1" w:uiPriority="99" w:unhideWhenUsed="1"/>
    <w:lsdException w:name="index heading" w:locked="1" w:semiHidden="1" w:unhideWhenUsed="1"/>
    <w:lsdException w:name="caption" w:locked="1" w:semiHidden="1" w:uiPriority="35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/>
    <w:lsdException w:name="macro" w:locked="1" w:semiHidden="1" w:unhideWhenUsed="1"/>
    <w:lsdException w:name="toa heading" w:locked="1" w:semiHidden="1" w:unhideWhenUsed="1"/>
    <w:lsdException w:name="List" w:lock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qFormat="1"/>
    <w:lsdException w:name="Closing" w:locked="1" w:semiHidden="1" w:unhideWhenUsed="1"/>
    <w:lsdException w:name="Signature" w:locked="1" w:semiHidden="1" w:unhideWhenUsed="1"/>
    <w:lsdException w:name="Default Paragraph Font" w:semiHidden="1" w:unhideWhenUsed="1"/>
    <w:lsdException w:name="Body Text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 w:semiHidden="1" w:unhideWhenUsed="1"/>
    <w:lsdException w:name="Subtitle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locked="1" w:semiHidden="1" w:unhideWhenUsed="1"/>
    <w:lsdException w:name="Block Text" w:locked="1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semiHidden="1" w:unhideWhenUsed="1"/>
    <w:lsdException w:name="annotation subject" w:locked="1" w:semiHidden="1" w:unhideWhenUsed="1"/>
    <w:lsdException w:name="No List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/>
    <w:lsdException w:name="Table Theme" w:locked="1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691D6D"/>
    <w:pPr>
      <w:tabs>
        <w:tab w:val="left" w:pos="1985"/>
      </w:tabs>
      <w:spacing w:after="80" w:line="288" w:lineRule="auto"/>
      <w:jc w:val="both"/>
    </w:pPr>
    <w:rPr>
      <w:rFonts w:ascii="Palatino Linotype" w:hAnsi="Palatino Linotype" w:cs="Traditional Arabic"/>
      <w:sz w:val="22"/>
      <w:szCs w:val="36"/>
    </w:rPr>
  </w:style>
  <w:style w:type="paragraph" w:styleId="Heading1">
    <w:name w:val="heading 1"/>
    <w:next w:val="Normal"/>
    <w:link w:val="Heading1Char"/>
    <w:autoRedefine/>
    <w:uiPriority w:val="9"/>
    <w:qFormat/>
    <w:rsid w:val="00A02A38"/>
    <w:pPr>
      <w:keepNext/>
      <w:pageBreakBefore/>
      <w:shd w:val="clear" w:color="auto" w:fill="FFFFFF"/>
      <w:spacing w:line="780" w:lineRule="atLeast"/>
      <w:outlineLvl w:val="0"/>
    </w:pPr>
    <w:rPr>
      <w:rFonts w:ascii="Century Gothic" w:hAnsi="Century Gothic" w:cs="Arial"/>
      <w:b/>
      <w:bCs/>
      <w:color w:val="242424"/>
      <w:kern w:val="32"/>
      <w:sz w:val="40"/>
      <w:szCs w:val="40"/>
      <w:lang w:val="en-US"/>
    </w:rPr>
  </w:style>
  <w:style w:type="paragraph" w:styleId="Heading2">
    <w:name w:val="heading 2"/>
    <w:next w:val="Normal"/>
    <w:link w:val="Heading2Char"/>
    <w:uiPriority w:val="9"/>
    <w:qFormat/>
    <w:rsid w:val="00BB32F4"/>
    <w:pPr>
      <w:keepNext/>
      <w:keepLines/>
      <w:spacing w:before="240" w:after="160"/>
      <w:outlineLvl w:val="1"/>
    </w:pPr>
    <w:rPr>
      <w:rFonts w:ascii="Microsoft Sans Serif" w:hAnsi="Microsoft Sans Serif" w:cs="Microsoft Sans Serif"/>
      <w:b/>
      <w:bCs/>
      <w:iCs/>
      <w:sz w:val="26"/>
      <w:szCs w:val="28"/>
    </w:rPr>
  </w:style>
  <w:style w:type="paragraph" w:styleId="Heading3">
    <w:name w:val="heading 3"/>
    <w:next w:val="Normal"/>
    <w:link w:val="Heading3Char"/>
    <w:uiPriority w:val="9"/>
    <w:qFormat/>
    <w:rsid w:val="00BB32F4"/>
    <w:pPr>
      <w:keepNext/>
      <w:spacing w:before="240" w:after="120"/>
      <w:outlineLvl w:val="2"/>
    </w:pPr>
    <w:rPr>
      <w:rFonts w:ascii="Microsoft Sans Serif" w:hAnsi="Microsoft Sans Serif" w:cs="Microsoft Sans Serif"/>
      <w:b/>
      <w:bCs/>
      <w:sz w:val="22"/>
      <w:szCs w:val="26"/>
    </w:rPr>
  </w:style>
  <w:style w:type="paragraph" w:styleId="Heading4">
    <w:name w:val="heading 4"/>
    <w:basedOn w:val="Normal"/>
    <w:next w:val="Normal"/>
    <w:qFormat/>
    <w:rsid w:val="00BB32F4"/>
    <w:pPr>
      <w:keepNext/>
      <w:spacing w:before="240" w:after="60"/>
      <w:outlineLvl w:val="3"/>
    </w:pPr>
    <w:rPr>
      <w:rFonts w:ascii="Microsoft Sans Serif" w:hAnsi="Microsoft Sans Serif" w:cs="Microsoft Sans Serif"/>
      <w:b/>
      <w:bCs/>
      <w:szCs w:val="28"/>
    </w:rPr>
  </w:style>
  <w:style w:type="paragraph" w:styleId="Heading5">
    <w:name w:val="heading 5"/>
    <w:basedOn w:val="Normal"/>
    <w:next w:val="Normal"/>
    <w:qFormat/>
    <w:locked/>
    <w:rsid w:val="00021182"/>
    <w:pPr>
      <w:keepNext/>
      <w:outlineLvl w:val="4"/>
    </w:pPr>
    <w:rPr>
      <w:rFonts w:ascii="Arial" w:hAnsi="Arial"/>
      <w:b/>
      <w:bCs/>
    </w:rPr>
  </w:style>
  <w:style w:type="paragraph" w:styleId="Heading8">
    <w:name w:val="heading 8"/>
    <w:basedOn w:val="Normal"/>
    <w:next w:val="Normal"/>
    <w:qFormat/>
    <w:locked/>
    <w:rsid w:val="00021182"/>
    <w:pPr>
      <w:spacing w:before="240" w:after="60"/>
      <w:outlineLvl w:val="7"/>
    </w:pPr>
    <w:rPr>
      <w:rFonts w:ascii="Times New Roman" w:hAnsi="Times New Roman"/>
      <w:i/>
      <w:iCs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02A38"/>
    <w:rPr>
      <w:rFonts w:ascii="Century Gothic" w:hAnsi="Century Gothic" w:cs="Arial"/>
      <w:b/>
      <w:bCs/>
      <w:color w:val="242424"/>
      <w:kern w:val="32"/>
      <w:sz w:val="40"/>
      <w:szCs w:val="40"/>
      <w:shd w:val="clear" w:color="auto" w:fill="FFFFFF"/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rsid w:val="00AB16B9"/>
    <w:rPr>
      <w:rFonts w:ascii="Microsoft Sans Serif" w:hAnsi="Microsoft Sans Serif" w:cs="Microsoft Sans Serif"/>
      <w:b/>
      <w:bCs/>
      <w:iCs/>
      <w:sz w:val="26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rsid w:val="00AB16B9"/>
    <w:rPr>
      <w:rFonts w:ascii="Microsoft Sans Serif" w:hAnsi="Microsoft Sans Serif" w:cs="Microsoft Sans Serif"/>
      <w:b/>
      <w:bCs/>
      <w:sz w:val="22"/>
      <w:szCs w:val="26"/>
    </w:rPr>
  </w:style>
  <w:style w:type="paragraph" w:styleId="Title">
    <w:name w:val="Title"/>
    <w:basedOn w:val="Normal"/>
    <w:qFormat/>
    <w:rsid w:val="00B943C5"/>
    <w:pPr>
      <w:spacing w:before="240" w:after="60"/>
      <w:jc w:val="center"/>
      <w:outlineLvl w:val="0"/>
    </w:pPr>
    <w:rPr>
      <w:rFonts w:ascii="Microsoft Sans Serif" w:hAnsi="Microsoft Sans Serif"/>
      <w:b/>
      <w:bCs/>
      <w:kern w:val="28"/>
      <w:sz w:val="32"/>
      <w:szCs w:val="32"/>
    </w:rPr>
  </w:style>
  <w:style w:type="paragraph" w:styleId="Subtitle">
    <w:name w:val="Subtitle"/>
    <w:basedOn w:val="Normal"/>
    <w:qFormat/>
    <w:rsid w:val="00B943C5"/>
    <w:pPr>
      <w:spacing w:after="60"/>
      <w:jc w:val="center"/>
      <w:outlineLvl w:val="1"/>
    </w:pPr>
    <w:rPr>
      <w:rFonts w:ascii="Microsoft Sans Serif" w:hAnsi="Microsoft Sans Serif"/>
    </w:rPr>
  </w:style>
  <w:style w:type="paragraph" w:customStyle="1" w:styleId="Autorenname">
    <w:name w:val="Autorenname"/>
    <w:basedOn w:val="Title"/>
    <w:rsid w:val="00CE0253"/>
    <w:pPr>
      <w:outlineLvl w:val="9"/>
    </w:pPr>
    <w:rPr>
      <w:b w:val="0"/>
      <w:sz w:val="24"/>
      <w:szCs w:val="24"/>
    </w:rPr>
  </w:style>
  <w:style w:type="paragraph" w:customStyle="1" w:styleId="Titelarabisch">
    <w:name w:val="Titel_arabisch"/>
    <w:basedOn w:val="Title"/>
    <w:rsid w:val="005E4670"/>
    <w:rPr>
      <w:szCs w:val="24"/>
    </w:rPr>
  </w:style>
  <w:style w:type="paragraph" w:customStyle="1" w:styleId="AbstandDeckblatt">
    <w:name w:val="Abstand_Deckblatt"/>
    <w:basedOn w:val="Subtitle"/>
    <w:rsid w:val="006D3133"/>
    <w:rPr>
      <w:sz w:val="48"/>
      <w:szCs w:val="72"/>
    </w:rPr>
  </w:style>
  <w:style w:type="paragraph" w:customStyle="1" w:styleId="DatenblattText">
    <w:name w:val="Datenblatt_Text"/>
    <w:basedOn w:val="Subtitle"/>
    <w:rsid w:val="00CE0253"/>
    <w:pPr>
      <w:outlineLvl w:val="9"/>
    </w:pPr>
    <w:rPr>
      <w:sz w:val="20"/>
    </w:rPr>
  </w:style>
  <w:style w:type="character" w:styleId="Hyperlink">
    <w:name w:val="Hyperlink"/>
    <w:basedOn w:val="DefaultParagraphFont"/>
    <w:uiPriority w:val="99"/>
    <w:rsid w:val="006D3133"/>
    <w:rPr>
      <w:color w:val="000000"/>
      <w:u w:val="single"/>
    </w:rPr>
  </w:style>
  <w:style w:type="paragraph" w:customStyle="1" w:styleId="Datenblattberschrift">
    <w:name w:val="Datenblatt_Überschrift"/>
    <w:basedOn w:val="DatenblattText"/>
    <w:rsid w:val="006D3133"/>
    <w:rPr>
      <w:u w:val="single"/>
    </w:rPr>
  </w:style>
  <w:style w:type="paragraph" w:customStyle="1" w:styleId="berschriftInhalt">
    <w:name w:val="Überschrift_Inhalt"/>
    <w:basedOn w:val="Heading1"/>
    <w:rsid w:val="006D3133"/>
    <w:pPr>
      <w:outlineLvl w:val="9"/>
    </w:pPr>
  </w:style>
  <w:style w:type="paragraph" w:styleId="TOC2">
    <w:name w:val="toc 2"/>
    <w:basedOn w:val="Normal"/>
    <w:next w:val="Normal"/>
    <w:autoRedefine/>
    <w:uiPriority w:val="39"/>
    <w:rsid w:val="00F66507"/>
    <w:pPr>
      <w:tabs>
        <w:tab w:val="clear" w:pos="1985"/>
        <w:tab w:val="right" w:leader="dot" w:pos="9498"/>
      </w:tabs>
      <w:ind w:left="602" w:hanging="602"/>
      <w:jc w:val="left"/>
    </w:pPr>
    <w:rPr>
      <w:rFonts w:ascii="Century Gothic" w:hAnsi="Century Gothic" w:cs="Arial"/>
      <w:b/>
      <w:bCs/>
      <w:noProof/>
      <w:szCs w:val="22"/>
    </w:rPr>
  </w:style>
  <w:style w:type="paragraph" w:styleId="TOC1">
    <w:name w:val="toc 1"/>
    <w:basedOn w:val="Normal"/>
    <w:next w:val="Normal"/>
    <w:autoRedefine/>
    <w:uiPriority w:val="39"/>
    <w:rsid w:val="006E49E3"/>
    <w:pPr>
      <w:tabs>
        <w:tab w:val="clear" w:pos="1985"/>
        <w:tab w:val="right" w:leader="dot" w:pos="9498"/>
      </w:tabs>
      <w:spacing w:before="80"/>
      <w:ind w:left="602" w:right="-171" w:hanging="602"/>
      <w:jc w:val="left"/>
    </w:pPr>
    <w:rPr>
      <w:rFonts w:ascii="Century Gothic" w:hAnsi="Century Gothic" w:cstheme="minorHAnsi"/>
      <w:b/>
      <w:noProof/>
      <w:sz w:val="28"/>
      <w:szCs w:val="44"/>
    </w:rPr>
  </w:style>
  <w:style w:type="paragraph" w:styleId="TOC3">
    <w:name w:val="toc 3"/>
    <w:basedOn w:val="Normal"/>
    <w:next w:val="Normal"/>
    <w:autoRedefine/>
    <w:uiPriority w:val="39"/>
    <w:rsid w:val="003D6183"/>
    <w:pPr>
      <w:tabs>
        <w:tab w:val="clear" w:pos="1985"/>
        <w:tab w:val="left" w:pos="630"/>
        <w:tab w:val="right" w:leader="dot" w:pos="9498"/>
      </w:tabs>
      <w:ind w:left="270"/>
      <w:jc w:val="left"/>
    </w:pPr>
    <w:rPr>
      <w:rFonts w:ascii="Century Gothic" w:hAnsi="Century Gothic" w:cs="Arial"/>
      <w:b/>
      <w:bCs/>
      <w:noProof/>
    </w:rPr>
  </w:style>
  <w:style w:type="paragraph" w:styleId="TOC4">
    <w:name w:val="toc 4"/>
    <w:basedOn w:val="Normal"/>
    <w:next w:val="Normal"/>
    <w:autoRedefine/>
    <w:uiPriority w:val="39"/>
    <w:rsid w:val="00235C69"/>
    <w:pPr>
      <w:tabs>
        <w:tab w:val="clear" w:pos="1985"/>
        <w:tab w:val="left" w:pos="1440"/>
        <w:tab w:val="right" w:leader="dot" w:pos="9498"/>
      </w:tabs>
      <w:ind w:left="1338" w:hanging="737"/>
      <w:jc w:val="left"/>
    </w:pPr>
  </w:style>
  <w:style w:type="paragraph" w:styleId="Header">
    <w:name w:val="header"/>
    <w:basedOn w:val="Normal"/>
    <w:rsid w:val="006D3133"/>
    <w:pPr>
      <w:tabs>
        <w:tab w:val="center" w:pos="4536"/>
        <w:tab w:val="right" w:pos="9072"/>
      </w:tabs>
    </w:pPr>
  </w:style>
  <w:style w:type="paragraph" w:styleId="Footer">
    <w:name w:val="footer"/>
    <w:basedOn w:val="Normal"/>
    <w:link w:val="FooterChar"/>
    <w:uiPriority w:val="99"/>
    <w:rsid w:val="006D3133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F6E5A"/>
    <w:rPr>
      <w:rFonts w:ascii="Palatino Linotype" w:hAnsi="Palatino Linotype" w:cs="Traditional Arabic"/>
      <w:sz w:val="22"/>
      <w:szCs w:val="36"/>
    </w:rPr>
  </w:style>
  <w:style w:type="character" w:styleId="PageNumber">
    <w:name w:val="page number"/>
    <w:basedOn w:val="DefaultParagraphFont"/>
    <w:rsid w:val="006D3133"/>
  </w:style>
  <w:style w:type="paragraph" w:customStyle="1" w:styleId="FuzeileInhaltGerade">
    <w:name w:val="Fußzeile_Inhalt_Gerade"/>
    <w:basedOn w:val="Footer"/>
    <w:rsid w:val="006D3133"/>
  </w:style>
  <w:style w:type="paragraph" w:customStyle="1" w:styleId="FuzeileInhaltUngerade">
    <w:name w:val="Fußzeile_Inhalt_Ungerade"/>
    <w:basedOn w:val="Footer"/>
    <w:rsid w:val="006D3133"/>
    <w:pPr>
      <w:jc w:val="right"/>
    </w:pPr>
  </w:style>
  <w:style w:type="paragraph" w:customStyle="1" w:styleId="KopfzeileInhaltGerade">
    <w:name w:val="Kopfzeile_Inhalt_Gerade"/>
    <w:basedOn w:val="Header"/>
    <w:rsid w:val="00ED2C68"/>
    <w:pPr>
      <w:pBdr>
        <w:bottom w:val="single" w:sz="4" w:space="1" w:color="auto"/>
      </w:pBdr>
      <w:spacing w:after="40" w:line="240" w:lineRule="auto"/>
      <w:jc w:val="left"/>
    </w:pPr>
  </w:style>
  <w:style w:type="paragraph" w:styleId="FootnoteText">
    <w:name w:val="footnote text"/>
    <w:basedOn w:val="Normal"/>
    <w:rsid w:val="00B11497"/>
    <w:pPr>
      <w:tabs>
        <w:tab w:val="clear" w:pos="1985"/>
        <w:tab w:val="left" w:pos="216"/>
      </w:tabs>
      <w:spacing w:after="40" w:line="240" w:lineRule="auto"/>
      <w:ind w:left="216" w:hanging="216"/>
      <w:jc w:val="left"/>
    </w:pPr>
    <w:rPr>
      <w:sz w:val="20"/>
      <w:szCs w:val="20"/>
    </w:rPr>
  </w:style>
  <w:style w:type="paragraph" w:customStyle="1" w:styleId="KopfzeileInhaltUngerade">
    <w:name w:val="Kopfzeile_Inhalt_Ungerade"/>
    <w:basedOn w:val="Header"/>
    <w:rsid w:val="00ED2C68"/>
    <w:pPr>
      <w:pBdr>
        <w:bottom w:val="single" w:sz="4" w:space="1" w:color="auto"/>
      </w:pBdr>
      <w:spacing w:after="40" w:line="240" w:lineRule="auto"/>
      <w:jc w:val="right"/>
    </w:pPr>
  </w:style>
  <w:style w:type="paragraph" w:customStyle="1" w:styleId="FuzeileUngerade">
    <w:name w:val="Fußzeile_Ungerade"/>
    <w:basedOn w:val="FuzeileInhaltUngerade"/>
    <w:rsid w:val="006D3133"/>
  </w:style>
  <w:style w:type="paragraph" w:customStyle="1" w:styleId="KopfzeileGerade">
    <w:name w:val="Kopfzeile_Gerade"/>
    <w:basedOn w:val="KopfzeileInhaltGerade"/>
    <w:rsid w:val="006D3133"/>
  </w:style>
  <w:style w:type="paragraph" w:customStyle="1" w:styleId="FuzeileGerade">
    <w:name w:val="Fußzeile_Gerade"/>
    <w:basedOn w:val="FuzeileInhaltGerade"/>
    <w:rsid w:val="006D3133"/>
  </w:style>
  <w:style w:type="paragraph" w:customStyle="1" w:styleId="KopfzeileUngerade">
    <w:name w:val="Kopfzeile_Ungerade"/>
    <w:basedOn w:val="KopfzeileInhaltUngerade"/>
    <w:rsid w:val="00205510"/>
    <w:pPr>
      <w:jc w:val="left"/>
    </w:pPr>
  </w:style>
  <w:style w:type="character" w:styleId="FootnoteReference">
    <w:name w:val="footnote reference"/>
    <w:basedOn w:val="DefaultParagraphFont"/>
    <w:rsid w:val="006D3133"/>
    <w:rPr>
      <w:vertAlign w:val="superscript"/>
    </w:rPr>
  </w:style>
  <w:style w:type="paragraph" w:styleId="ListBullet">
    <w:name w:val="List Bullet"/>
    <w:basedOn w:val="Normal"/>
    <w:link w:val="ListBulletChar"/>
    <w:rsid w:val="00D94F95"/>
    <w:pPr>
      <w:numPr>
        <w:numId w:val="1"/>
      </w:numPr>
      <w:tabs>
        <w:tab w:val="clear" w:pos="643"/>
        <w:tab w:val="clear" w:pos="1985"/>
        <w:tab w:val="left" w:pos="284"/>
      </w:tabs>
      <w:spacing w:line="240" w:lineRule="auto"/>
      <w:ind w:left="284" w:hanging="284"/>
    </w:pPr>
  </w:style>
  <w:style w:type="character" w:customStyle="1" w:styleId="ListBulletChar">
    <w:name w:val="List Bullet Char"/>
    <w:basedOn w:val="DefaultParagraphFont"/>
    <w:link w:val="ListBullet"/>
    <w:rsid w:val="00D94F95"/>
    <w:rPr>
      <w:rFonts w:ascii="Palatino Linotype" w:hAnsi="Palatino Linotype" w:cs="Traditional Arabic"/>
      <w:sz w:val="22"/>
      <w:szCs w:val="36"/>
    </w:rPr>
  </w:style>
  <w:style w:type="paragraph" w:styleId="ListBullet2">
    <w:name w:val="List Bullet 2"/>
    <w:basedOn w:val="Normal"/>
    <w:rsid w:val="00D94F95"/>
    <w:pPr>
      <w:numPr>
        <w:numId w:val="2"/>
      </w:numPr>
      <w:tabs>
        <w:tab w:val="clear" w:pos="646"/>
        <w:tab w:val="clear" w:pos="1985"/>
        <w:tab w:val="left" w:pos="567"/>
      </w:tabs>
      <w:spacing w:line="240" w:lineRule="auto"/>
      <w:ind w:left="568" w:hanging="284"/>
    </w:pPr>
  </w:style>
  <w:style w:type="character" w:styleId="Strong">
    <w:name w:val="Strong"/>
    <w:basedOn w:val="DefaultParagraphFont"/>
    <w:uiPriority w:val="22"/>
    <w:qFormat/>
    <w:rsid w:val="006D3133"/>
    <w:rPr>
      <w:b/>
      <w:bCs/>
    </w:rPr>
  </w:style>
  <w:style w:type="character" w:customStyle="1" w:styleId="Kapitlchen">
    <w:name w:val="Kapitälchen"/>
    <w:basedOn w:val="DefaultParagraphFont"/>
    <w:rsid w:val="006D3133"/>
    <w:rPr>
      <w:smallCaps/>
    </w:rPr>
  </w:style>
  <w:style w:type="character" w:customStyle="1" w:styleId="Kursiv">
    <w:name w:val="Kursiv"/>
    <w:basedOn w:val="DefaultParagraphFont"/>
    <w:rsid w:val="006D3133"/>
    <w:rPr>
      <w:i/>
    </w:rPr>
  </w:style>
  <w:style w:type="character" w:customStyle="1" w:styleId="Unterstrichen">
    <w:name w:val="Unterstrichen"/>
    <w:basedOn w:val="DefaultParagraphFont"/>
    <w:rsid w:val="006D3133"/>
    <w:rPr>
      <w:u w:val="single"/>
    </w:rPr>
  </w:style>
  <w:style w:type="paragraph" w:customStyle="1" w:styleId="AufzhlungNummeriert">
    <w:name w:val="Aufzählung Nummeriert"/>
    <w:basedOn w:val="Normal"/>
    <w:rsid w:val="00F115F4"/>
    <w:pPr>
      <w:tabs>
        <w:tab w:val="clear" w:pos="1985"/>
        <w:tab w:val="left" w:pos="448"/>
      </w:tabs>
      <w:ind w:left="448" w:hanging="448"/>
    </w:pPr>
  </w:style>
  <w:style w:type="paragraph" w:customStyle="1" w:styleId="AbstandFuzeile">
    <w:name w:val="Abstand Fußzeile"/>
    <w:next w:val="Normal"/>
    <w:rsid w:val="006D3133"/>
    <w:pPr>
      <w:widowControl w:val="0"/>
    </w:pPr>
    <w:rPr>
      <w:rFonts w:ascii="Garamond" w:hAnsi="Garamond" w:cs="Arial"/>
      <w:sz w:val="10"/>
      <w:szCs w:val="24"/>
    </w:rPr>
  </w:style>
  <w:style w:type="paragraph" w:styleId="Bibliography">
    <w:name w:val="Bibliography"/>
    <w:basedOn w:val="Normal"/>
    <w:rsid w:val="0086472F"/>
    <w:pPr>
      <w:autoSpaceDE w:val="0"/>
      <w:autoSpaceDN w:val="0"/>
      <w:adjustRightInd w:val="0"/>
      <w:spacing w:before="120" w:after="0" w:line="240" w:lineRule="auto"/>
      <w:ind w:left="709" w:hanging="709"/>
      <w:jc w:val="left"/>
    </w:pPr>
    <w:rPr>
      <w:rFonts w:cs="EKLCKI+Arial"/>
      <w:color w:val="000000"/>
      <w:szCs w:val="22"/>
    </w:rPr>
  </w:style>
  <w:style w:type="paragraph" w:customStyle="1" w:styleId="Tabellenkopf">
    <w:name w:val="Tabellenkopf"/>
    <w:basedOn w:val="Normal"/>
    <w:rsid w:val="006D3133"/>
    <w:pPr>
      <w:spacing w:before="40" w:after="40" w:line="240" w:lineRule="auto"/>
    </w:pPr>
    <w:rPr>
      <w:b/>
    </w:rPr>
  </w:style>
  <w:style w:type="paragraph" w:customStyle="1" w:styleId="Tabellenzelle">
    <w:name w:val="Tabellenzelle"/>
    <w:basedOn w:val="Normal"/>
    <w:rsid w:val="004A3E4F"/>
    <w:pPr>
      <w:spacing w:before="40" w:after="40" w:line="240" w:lineRule="auto"/>
      <w:jc w:val="left"/>
    </w:pPr>
  </w:style>
  <w:style w:type="paragraph" w:customStyle="1" w:styleId="Abstand">
    <w:name w:val="Abstand"/>
    <w:basedOn w:val="Normal"/>
    <w:rsid w:val="006D3133"/>
    <w:pPr>
      <w:spacing w:after="0" w:line="240" w:lineRule="auto"/>
    </w:pPr>
    <w:rPr>
      <w:sz w:val="10"/>
      <w:szCs w:val="10"/>
    </w:rPr>
  </w:style>
  <w:style w:type="paragraph" w:customStyle="1" w:styleId="AufzhlungBuchstabe">
    <w:name w:val="Aufzählung Buchstabe"/>
    <w:basedOn w:val="ListBullet"/>
    <w:link w:val="AufzhlungBuchstabeZchn"/>
    <w:rsid w:val="00B30B8B"/>
    <w:pPr>
      <w:numPr>
        <w:numId w:val="0"/>
      </w:numPr>
      <w:tabs>
        <w:tab w:val="left" w:pos="567"/>
      </w:tabs>
      <w:ind w:left="284" w:hanging="284"/>
    </w:pPr>
  </w:style>
  <w:style w:type="character" w:customStyle="1" w:styleId="AufzhlungBuchstabeZchn">
    <w:name w:val="Aufzählung Buchstabe Zchn"/>
    <w:basedOn w:val="ListBulletChar"/>
    <w:link w:val="AufzhlungBuchstabe"/>
    <w:rsid w:val="001E0DB7"/>
    <w:rPr>
      <w:rFonts w:ascii="Gentium" w:hAnsi="Gentium" w:cs="Arial"/>
      <w:sz w:val="24"/>
      <w:szCs w:val="24"/>
      <w:lang w:val="de-DE" w:eastAsia="de-DE" w:bidi="ar-SA"/>
    </w:rPr>
  </w:style>
  <w:style w:type="paragraph" w:customStyle="1" w:styleId="berschriftohneNummer">
    <w:name w:val="Überschrift_ohne_Nummer"/>
    <w:basedOn w:val="berschriftInhalt"/>
    <w:rsid w:val="006D3133"/>
    <w:pPr>
      <w:outlineLvl w:val="0"/>
    </w:pPr>
  </w:style>
  <w:style w:type="paragraph" w:customStyle="1" w:styleId="Zwischenberschrift">
    <w:name w:val="Zwischenüberschrift"/>
    <w:basedOn w:val="Normal"/>
    <w:rsid w:val="00C136EA"/>
    <w:pPr>
      <w:keepNext/>
      <w:tabs>
        <w:tab w:val="clear" w:pos="1985"/>
        <w:tab w:val="left" w:pos="357"/>
      </w:tabs>
      <w:spacing w:before="240"/>
    </w:pPr>
    <w:rPr>
      <w:rFonts w:ascii="Microsoft Sans Serif" w:hAnsi="Microsoft Sans Serif"/>
      <w:b/>
    </w:rPr>
  </w:style>
  <w:style w:type="character" w:customStyle="1" w:styleId="FettKursiv">
    <w:name w:val="Fett_Kursiv"/>
    <w:rsid w:val="009F4008"/>
    <w:rPr>
      <w:b/>
      <w:i/>
    </w:rPr>
  </w:style>
  <w:style w:type="paragraph" w:customStyle="1" w:styleId="AufzhlungBuchstabe2">
    <w:name w:val="Aufzählung Buchstabe 2"/>
    <w:basedOn w:val="AufzhlungBuchstabe"/>
    <w:link w:val="AufzhlungBuchstabe2Zchn"/>
    <w:rsid w:val="00CB3F82"/>
    <w:pPr>
      <w:tabs>
        <w:tab w:val="clear" w:pos="284"/>
      </w:tabs>
      <w:ind w:left="568"/>
    </w:pPr>
  </w:style>
  <w:style w:type="character" w:customStyle="1" w:styleId="AufzhlungBuchstabe2Zchn">
    <w:name w:val="Aufzählung Buchstabe 2 Zchn"/>
    <w:basedOn w:val="AufzhlungBuchstabeZchn"/>
    <w:link w:val="AufzhlungBuchstabe2"/>
    <w:rsid w:val="001E0DB7"/>
    <w:rPr>
      <w:rFonts w:ascii="Gentium" w:hAnsi="Gentium" w:cs="Arial"/>
      <w:sz w:val="24"/>
      <w:szCs w:val="24"/>
      <w:lang w:val="de-DE" w:eastAsia="de-DE" w:bidi="ar-SA"/>
    </w:rPr>
  </w:style>
  <w:style w:type="paragraph" w:styleId="TOC5">
    <w:name w:val="toc 5"/>
    <w:basedOn w:val="Normal"/>
    <w:next w:val="Normal"/>
    <w:autoRedefine/>
    <w:uiPriority w:val="39"/>
    <w:rsid w:val="00021182"/>
    <w:pPr>
      <w:spacing w:after="0" w:line="240" w:lineRule="auto"/>
      <w:ind w:left="960"/>
    </w:pPr>
    <w:rPr>
      <w:rFonts w:ascii="Times New Roman" w:hAnsi="Times New Roman" w:cs="Times New Roman"/>
      <w:sz w:val="24"/>
    </w:rPr>
  </w:style>
  <w:style w:type="paragraph" w:styleId="TOC6">
    <w:name w:val="toc 6"/>
    <w:basedOn w:val="Normal"/>
    <w:next w:val="Normal"/>
    <w:autoRedefine/>
    <w:uiPriority w:val="39"/>
    <w:rsid w:val="00021182"/>
    <w:pPr>
      <w:spacing w:after="0" w:line="240" w:lineRule="auto"/>
      <w:ind w:left="1200"/>
    </w:pPr>
    <w:rPr>
      <w:rFonts w:ascii="Times New Roman" w:hAnsi="Times New Roman" w:cs="Times New Roman"/>
      <w:sz w:val="24"/>
    </w:rPr>
  </w:style>
  <w:style w:type="paragraph" w:styleId="TOC7">
    <w:name w:val="toc 7"/>
    <w:basedOn w:val="Normal"/>
    <w:next w:val="Normal"/>
    <w:autoRedefine/>
    <w:uiPriority w:val="39"/>
    <w:rsid w:val="00021182"/>
    <w:pPr>
      <w:spacing w:after="0" w:line="240" w:lineRule="auto"/>
      <w:ind w:left="1440"/>
    </w:pPr>
    <w:rPr>
      <w:rFonts w:ascii="Times New Roman" w:hAnsi="Times New Roman" w:cs="Times New Roman"/>
      <w:sz w:val="24"/>
    </w:rPr>
  </w:style>
  <w:style w:type="paragraph" w:styleId="TOC8">
    <w:name w:val="toc 8"/>
    <w:basedOn w:val="Normal"/>
    <w:next w:val="Normal"/>
    <w:autoRedefine/>
    <w:uiPriority w:val="39"/>
    <w:rsid w:val="00021182"/>
    <w:pPr>
      <w:spacing w:after="0" w:line="240" w:lineRule="auto"/>
      <w:ind w:left="1680"/>
    </w:pPr>
    <w:rPr>
      <w:rFonts w:ascii="Times New Roman" w:hAnsi="Times New Roman" w:cs="Times New Roman"/>
      <w:sz w:val="24"/>
    </w:rPr>
  </w:style>
  <w:style w:type="paragraph" w:styleId="TOC9">
    <w:name w:val="toc 9"/>
    <w:basedOn w:val="Normal"/>
    <w:next w:val="Normal"/>
    <w:autoRedefine/>
    <w:uiPriority w:val="39"/>
    <w:rsid w:val="00021182"/>
    <w:pPr>
      <w:spacing w:after="0" w:line="240" w:lineRule="auto"/>
      <w:ind w:left="1920"/>
    </w:pPr>
    <w:rPr>
      <w:rFonts w:ascii="Times New Roman" w:hAnsi="Times New Roman" w:cs="Times New Roman"/>
      <w:sz w:val="24"/>
    </w:rPr>
  </w:style>
  <w:style w:type="paragraph" w:styleId="DocumentMap">
    <w:name w:val="Document Map"/>
    <w:basedOn w:val="Normal"/>
    <w:semiHidden/>
    <w:locked/>
    <w:rsid w:val="006D3133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AbsatzFettKursiv">
    <w:name w:val="Absatz_Fett_Kursiv"/>
    <w:basedOn w:val="Normal"/>
    <w:rsid w:val="00CE6196"/>
    <w:pPr>
      <w:spacing w:before="240" w:after="240"/>
    </w:pPr>
    <w:rPr>
      <w:b/>
      <w:i/>
    </w:rPr>
  </w:style>
  <w:style w:type="paragraph" w:customStyle="1" w:styleId="AbsatzKursiv">
    <w:name w:val="Absatz_Kursiv"/>
    <w:basedOn w:val="Normal"/>
    <w:rsid w:val="00DE025B"/>
    <w:pPr>
      <w:spacing w:before="240" w:after="240"/>
    </w:pPr>
    <w:rPr>
      <w:i/>
    </w:rPr>
  </w:style>
  <w:style w:type="paragraph" w:customStyle="1" w:styleId="AufzhlungNummeriert2">
    <w:name w:val="Aufzählung Nummeriert 2"/>
    <w:basedOn w:val="AufzhlungNummeriert"/>
    <w:rsid w:val="00F115F4"/>
    <w:pPr>
      <w:tabs>
        <w:tab w:val="left" w:pos="896"/>
      </w:tabs>
      <w:ind w:left="896"/>
    </w:pPr>
  </w:style>
  <w:style w:type="paragraph" w:customStyle="1" w:styleId="AufzhlungNummeriert3">
    <w:name w:val="Aufzählung Nummeriert 3"/>
    <w:basedOn w:val="AufzhlungNummeriert2"/>
    <w:rsid w:val="00F115F4"/>
    <w:pPr>
      <w:tabs>
        <w:tab w:val="clear" w:pos="448"/>
        <w:tab w:val="clear" w:pos="896"/>
        <w:tab w:val="left" w:pos="1344"/>
      </w:tabs>
      <w:ind w:left="1792" w:hanging="896"/>
    </w:pPr>
  </w:style>
  <w:style w:type="paragraph" w:customStyle="1" w:styleId="Funotentextrechts">
    <w:name w:val="Fußnotentext rechts"/>
    <w:basedOn w:val="FootnoteText"/>
    <w:rsid w:val="00D71408"/>
    <w:pPr>
      <w:jc w:val="right"/>
    </w:pPr>
  </w:style>
  <w:style w:type="paragraph" w:customStyle="1" w:styleId="AufzhlungBuchstabe3">
    <w:name w:val="Aufzählung Buchstabe 3"/>
    <w:basedOn w:val="AufzhlungBuchstabe2"/>
    <w:rsid w:val="00C62072"/>
    <w:pPr>
      <w:tabs>
        <w:tab w:val="clear" w:pos="567"/>
        <w:tab w:val="left" w:pos="851"/>
      </w:tabs>
      <w:ind w:left="851"/>
    </w:pPr>
  </w:style>
  <w:style w:type="paragraph" w:styleId="ListBullet3">
    <w:name w:val="List Bullet 3"/>
    <w:basedOn w:val="Normal"/>
    <w:locked/>
    <w:rsid w:val="00D94F95"/>
    <w:pPr>
      <w:tabs>
        <w:tab w:val="clear" w:pos="1985"/>
        <w:tab w:val="num" w:pos="926"/>
      </w:tabs>
      <w:spacing w:after="0" w:line="240" w:lineRule="auto"/>
      <w:ind w:left="926" w:hanging="360"/>
      <w:jc w:val="left"/>
    </w:pPr>
    <w:rPr>
      <w:rFonts w:ascii="Times New Roman" w:hAnsi="Times New Roman" w:cs="Times New Roman"/>
    </w:rPr>
  </w:style>
  <w:style w:type="table" w:styleId="TableGrid">
    <w:name w:val="Table Grid"/>
    <w:basedOn w:val="TableNormal"/>
    <w:rsid w:val="005E1CBE"/>
    <w:pPr>
      <w:tabs>
        <w:tab w:val="left" w:pos="1985"/>
      </w:tabs>
      <w:spacing w:after="80" w:line="288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locked/>
    <w:rsid w:val="008605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86054B"/>
    <w:rPr>
      <w:rFonts w:ascii="Tahoma" w:hAnsi="Tahoma" w:cs="Tahoma"/>
      <w:sz w:val="16"/>
      <w:szCs w:val="16"/>
    </w:rPr>
  </w:style>
  <w:style w:type="paragraph" w:styleId="TOCHeading">
    <w:name w:val="TOC Heading"/>
    <w:basedOn w:val="Heading1"/>
    <w:next w:val="Normal"/>
    <w:uiPriority w:val="39"/>
    <w:unhideWhenUsed/>
    <w:qFormat/>
    <w:rsid w:val="00533324"/>
    <w:pPr>
      <w:keepLines/>
      <w:pageBreakBefore w:val="0"/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lang w:eastAsia="en-US"/>
    </w:rPr>
  </w:style>
  <w:style w:type="paragraph" w:styleId="NoSpacing">
    <w:name w:val="No Spacing"/>
    <w:uiPriority w:val="1"/>
    <w:qFormat/>
    <w:rsid w:val="00F46FC1"/>
    <w:pPr>
      <w:tabs>
        <w:tab w:val="left" w:pos="1985"/>
      </w:tabs>
      <w:jc w:val="both"/>
    </w:pPr>
    <w:rPr>
      <w:rFonts w:ascii="Palatino Linotype" w:hAnsi="Palatino Linotype" w:cs="Traditional Arabic"/>
      <w:sz w:val="22"/>
      <w:szCs w:val="36"/>
    </w:rPr>
  </w:style>
  <w:style w:type="paragraph" w:styleId="NormalWeb">
    <w:name w:val="Normal (Web)"/>
    <w:basedOn w:val="Normal"/>
    <w:uiPriority w:val="99"/>
    <w:unhideWhenUsed/>
    <w:rsid w:val="00DE7680"/>
    <w:pPr>
      <w:tabs>
        <w:tab w:val="clear" w:pos="1985"/>
      </w:tabs>
      <w:spacing w:before="100" w:beforeAutospacing="1" w:after="100" w:afterAutospacing="1" w:line="240" w:lineRule="auto"/>
      <w:jc w:val="left"/>
    </w:pPr>
    <w:rPr>
      <w:rFonts w:ascii="Times New Roman" w:hAnsi="Times New Roman" w:cs="Times New Roman"/>
      <w:sz w:val="24"/>
      <w:szCs w:val="24"/>
      <w:lang w:val="en-US" w:eastAsia="en-US"/>
    </w:rPr>
  </w:style>
  <w:style w:type="paragraph" w:styleId="ListParagraph">
    <w:name w:val="List Paragraph"/>
    <w:basedOn w:val="Normal"/>
    <w:uiPriority w:val="34"/>
    <w:qFormat/>
    <w:rsid w:val="00DE7680"/>
    <w:pPr>
      <w:ind w:left="720"/>
      <w:contextualSpacing/>
    </w:pPr>
  </w:style>
  <w:style w:type="paragraph" w:customStyle="1" w:styleId="nova-legacy-e-text">
    <w:name w:val="nova-legacy-e-text"/>
    <w:basedOn w:val="Normal"/>
    <w:rsid w:val="00194031"/>
    <w:pPr>
      <w:tabs>
        <w:tab w:val="clear" w:pos="1985"/>
      </w:tabs>
      <w:spacing w:before="100" w:beforeAutospacing="1" w:after="100" w:afterAutospacing="1" w:line="240" w:lineRule="auto"/>
      <w:jc w:val="left"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customStyle="1" w:styleId="rynqvb">
    <w:name w:val="rynqvb"/>
    <w:basedOn w:val="DefaultParagraphFont"/>
    <w:rsid w:val="00D2156C"/>
  </w:style>
  <w:style w:type="character" w:customStyle="1" w:styleId="tbj">
    <w:name w:val="tbj"/>
    <w:basedOn w:val="DefaultParagraphFont"/>
    <w:rsid w:val="00AC15D8"/>
  </w:style>
  <w:style w:type="character" w:styleId="UnresolvedMention">
    <w:name w:val="Unresolved Mention"/>
    <w:basedOn w:val="DefaultParagraphFont"/>
    <w:uiPriority w:val="99"/>
    <w:semiHidden/>
    <w:unhideWhenUsed/>
    <w:rsid w:val="000A7FC9"/>
    <w:rPr>
      <w:color w:val="605E5C"/>
      <w:shd w:val="clear" w:color="auto" w:fill="E1DFDD"/>
    </w:rPr>
  </w:style>
  <w:style w:type="paragraph" w:customStyle="1" w:styleId="msonormal0">
    <w:name w:val="msonormal"/>
    <w:basedOn w:val="Normal"/>
    <w:uiPriority w:val="99"/>
    <w:rsid w:val="00AB16B9"/>
    <w:pPr>
      <w:tabs>
        <w:tab w:val="clear" w:pos="1985"/>
      </w:tabs>
      <w:spacing w:before="100" w:beforeAutospacing="1" w:after="100" w:afterAutospacing="1" w:line="240" w:lineRule="auto"/>
      <w:jc w:val="left"/>
    </w:pPr>
    <w:rPr>
      <w:rFonts w:ascii="Times New Roman" w:hAnsi="Times New Roman" w:cs="Times New Roman"/>
      <w:sz w:val="24"/>
      <w:szCs w:val="24"/>
      <w:lang w:val="en-US" w:eastAsia="en-US"/>
    </w:rPr>
  </w:style>
  <w:style w:type="paragraph" w:styleId="Caption">
    <w:name w:val="caption"/>
    <w:basedOn w:val="Normal"/>
    <w:next w:val="Normal"/>
    <w:uiPriority w:val="35"/>
    <w:semiHidden/>
    <w:unhideWhenUsed/>
    <w:qFormat/>
    <w:locked/>
    <w:rsid w:val="00AB16B9"/>
    <w:pPr>
      <w:tabs>
        <w:tab w:val="clear" w:pos="1985"/>
      </w:tabs>
      <w:spacing w:after="200" w:line="240" w:lineRule="auto"/>
      <w:jc w:val="left"/>
    </w:pPr>
    <w:rPr>
      <w:rFonts w:asciiTheme="minorHAnsi" w:eastAsiaTheme="minorHAnsi" w:hAnsiTheme="minorHAnsi" w:cstheme="minorBidi"/>
      <w:i/>
      <w:iCs/>
      <w:color w:val="1F497D" w:themeColor="text2"/>
      <w:sz w:val="18"/>
      <w:szCs w:val="18"/>
      <w:lang w:val="en-US" w:eastAsia="en-US"/>
    </w:rPr>
  </w:style>
  <w:style w:type="character" w:customStyle="1" w:styleId="mw-headline">
    <w:name w:val="mw-headline"/>
    <w:basedOn w:val="DefaultParagraphFont"/>
    <w:rsid w:val="00AB16B9"/>
  </w:style>
  <w:style w:type="character" w:customStyle="1" w:styleId="chemf">
    <w:name w:val="chemf"/>
    <w:basedOn w:val="DefaultParagraphFont"/>
    <w:rsid w:val="00AB16B9"/>
  </w:style>
  <w:style w:type="character" w:customStyle="1" w:styleId="template-chem2-su">
    <w:name w:val="template-chem2-su"/>
    <w:basedOn w:val="DefaultParagraphFont"/>
    <w:rsid w:val="00AB16B9"/>
  </w:style>
  <w:style w:type="character" w:styleId="Emphasis">
    <w:name w:val="Emphasis"/>
    <w:basedOn w:val="DefaultParagraphFont"/>
    <w:uiPriority w:val="20"/>
    <w:qFormat/>
    <w:rsid w:val="00C06906"/>
    <w:rPr>
      <w:i/>
      <w:iCs/>
    </w:rPr>
  </w:style>
  <w:style w:type="character" w:styleId="PlaceholderText">
    <w:name w:val="Placeholder Text"/>
    <w:basedOn w:val="DefaultParagraphFont"/>
    <w:uiPriority w:val="99"/>
    <w:semiHidden/>
    <w:rsid w:val="00A808A7"/>
    <w:rPr>
      <w:color w:val="808080"/>
    </w:rPr>
  </w:style>
  <w:style w:type="paragraph" w:customStyle="1" w:styleId="Style1">
    <w:name w:val="Style1"/>
    <w:basedOn w:val="Heading3"/>
    <w:link w:val="Style1Char"/>
    <w:qFormat/>
    <w:rsid w:val="00626434"/>
    <w:pPr>
      <w:numPr>
        <w:numId w:val="6"/>
      </w:numPr>
    </w:pPr>
    <w:rPr>
      <w:rFonts w:ascii="Century Gothic" w:hAnsi="Century Gothic"/>
      <w:sz w:val="24"/>
      <w:szCs w:val="28"/>
      <w:u w:val="single"/>
    </w:rPr>
  </w:style>
  <w:style w:type="character" w:customStyle="1" w:styleId="Style1Char">
    <w:name w:val="Style1 Char"/>
    <w:basedOn w:val="Heading3Char"/>
    <w:link w:val="Style1"/>
    <w:rsid w:val="00626434"/>
    <w:rPr>
      <w:rFonts w:ascii="Century Gothic" w:hAnsi="Century Gothic" w:cs="Microsoft Sans Serif"/>
      <w:b/>
      <w:bCs/>
      <w:sz w:val="24"/>
      <w:szCs w:val="28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1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82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0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8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9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3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5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7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3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3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4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1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24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978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31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59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859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41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41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57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02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5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02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38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6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54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1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16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438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20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4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52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80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50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87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78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674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80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54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43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63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52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60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23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808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5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0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90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24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59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02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20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17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662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9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761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275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236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67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85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6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85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0585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97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29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06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06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24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7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43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30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13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180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498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71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00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78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37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28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97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28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41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93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45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57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698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8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43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01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63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03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55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376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8767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551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098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0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90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01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61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81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489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61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561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58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65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885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72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066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68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17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5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21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7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9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26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498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816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225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581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53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0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37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0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371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3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47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40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64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53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6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762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07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58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61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6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752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01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93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01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863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20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72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33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38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395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90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998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37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97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894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8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132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420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16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02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997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16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69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8.jpeg"/><Relationship Id="rId299" Type="http://schemas.openxmlformats.org/officeDocument/2006/relationships/image" Target="media/image273.jpeg"/><Relationship Id="rId303" Type="http://schemas.openxmlformats.org/officeDocument/2006/relationships/image" Target="media/image277.jpeg"/><Relationship Id="rId21" Type="http://schemas.openxmlformats.org/officeDocument/2006/relationships/image" Target="media/image7.png"/><Relationship Id="rId42" Type="http://schemas.openxmlformats.org/officeDocument/2006/relationships/image" Target="media/image23.png"/><Relationship Id="rId63" Type="http://schemas.openxmlformats.org/officeDocument/2006/relationships/image" Target="media/image44.jpeg"/><Relationship Id="rId84" Type="http://schemas.openxmlformats.org/officeDocument/2006/relationships/image" Target="media/image65.jpeg"/><Relationship Id="rId138" Type="http://schemas.openxmlformats.org/officeDocument/2006/relationships/image" Target="media/image115.png"/><Relationship Id="rId159" Type="http://schemas.openxmlformats.org/officeDocument/2006/relationships/image" Target="media/image136.jpeg"/><Relationship Id="rId324" Type="http://schemas.openxmlformats.org/officeDocument/2006/relationships/image" Target="media/image298.png"/><Relationship Id="rId345" Type="http://schemas.openxmlformats.org/officeDocument/2006/relationships/image" Target="media/image319.jpeg"/><Relationship Id="rId366" Type="http://schemas.openxmlformats.org/officeDocument/2006/relationships/image" Target="media/image340.jpeg"/><Relationship Id="rId170" Type="http://schemas.openxmlformats.org/officeDocument/2006/relationships/image" Target="media/image146.png"/><Relationship Id="rId191" Type="http://schemas.openxmlformats.org/officeDocument/2006/relationships/image" Target="media/image165.jpeg"/><Relationship Id="rId205" Type="http://schemas.openxmlformats.org/officeDocument/2006/relationships/image" Target="media/image179.png"/><Relationship Id="rId226" Type="http://schemas.openxmlformats.org/officeDocument/2006/relationships/image" Target="media/image200.jpeg"/><Relationship Id="rId247" Type="http://schemas.openxmlformats.org/officeDocument/2006/relationships/image" Target="media/image221.jpeg"/><Relationship Id="rId107" Type="http://schemas.openxmlformats.org/officeDocument/2006/relationships/image" Target="media/image88.jpeg"/><Relationship Id="rId268" Type="http://schemas.openxmlformats.org/officeDocument/2006/relationships/image" Target="media/image242.jpeg"/><Relationship Id="rId289" Type="http://schemas.openxmlformats.org/officeDocument/2006/relationships/image" Target="media/image263.jpeg"/><Relationship Id="rId11" Type="http://schemas.openxmlformats.org/officeDocument/2006/relationships/header" Target="header1.xml"/><Relationship Id="rId32" Type="http://schemas.openxmlformats.org/officeDocument/2006/relationships/image" Target="media/image16.png"/><Relationship Id="rId53" Type="http://schemas.openxmlformats.org/officeDocument/2006/relationships/image" Target="media/image34.jpeg"/><Relationship Id="rId74" Type="http://schemas.openxmlformats.org/officeDocument/2006/relationships/image" Target="media/image55.jpeg"/><Relationship Id="rId128" Type="http://schemas.openxmlformats.org/officeDocument/2006/relationships/image" Target="media/image105.png"/><Relationship Id="rId149" Type="http://schemas.openxmlformats.org/officeDocument/2006/relationships/image" Target="media/image126.jpeg"/><Relationship Id="rId314" Type="http://schemas.openxmlformats.org/officeDocument/2006/relationships/image" Target="media/image288.jpeg"/><Relationship Id="rId335" Type="http://schemas.openxmlformats.org/officeDocument/2006/relationships/image" Target="media/image309.jpeg"/><Relationship Id="rId356" Type="http://schemas.openxmlformats.org/officeDocument/2006/relationships/image" Target="media/image330.jpeg"/><Relationship Id="rId377" Type="http://schemas.openxmlformats.org/officeDocument/2006/relationships/image" Target="media/image351.jpeg"/><Relationship Id="rId5" Type="http://schemas.openxmlformats.org/officeDocument/2006/relationships/webSettings" Target="webSettings.xml"/><Relationship Id="rId95" Type="http://schemas.openxmlformats.org/officeDocument/2006/relationships/image" Target="media/image76.jpeg"/><Relationship Id="rId160" Type="http://schemas.openxmlformats.org/officeDocument/2006/relationships/image" Target="media/image137.jpeg"/><Relationship Id="rId181" Type="http://schemas.openxmlformats.org/officeDocument/2006/relationships/image" Target="media/image157.png"/><Relationship Id="rId216" Type="http://schemas.openxmlformats.org/officeDocument/2006/relationships/image" Target="media/image190.jpeg"/><Relationship Id="rId237" Type="http://schemas.openxmlformats.org/officeDocument/2006/relationships/image" Target="media/image211.jpeg"/><Relationship Id="rId258" Type="http://schemas.openxmlformats.org/officeDocument/2006/relationships/image" Target="media/image232.jpeg"/><Relationship Id="rId279" Type="http://schemas.openxmlformats.org/officeDocument/2006/relationships/image" Target="media/image253.jpeg"/><Relationship Id="rId22" Type="http://schemas.openxmlformats.org/officeDocument/2006/relationships/image" Target="media/image8.jpeg"/><Relationship Id="rId43" Type="http://schemas.openxmlformats.org/officeDocument/2006/relationships/image" Target="media/image24.jpeg"/><Relationship Id="rId64" Type="http://schemas.openxmlformats.org/officeDocument/2006/relationships/image" Target="media/image45.jpeg"/><Relationship Id="rId118" Type="http://schemas.openxmlformats.org/officeDocument/2006/relationships/hyperlink" Target="https://www.pinterest.com/pin/284641638921221021/" TargetMode="External"/><Relationship Id="rId139" Type="http://schemas.openxmlformats.org/officeDocument/2006/relationships/image" Target="media/image116.png"/><Relationship Id="rId290" Type="http://schemas.openxmlformats.org/officeDocument/2006/relationships/image" Target="media/image264.jpeg"/><Relationship Id="rId304" Type="http://schemas.openxmlformats.org/officeDocument/2006/relationships/image" Target="media/image278.jpeg"/><Relationship Id="rId325" Type="http://schemas.openxmlformats.org/officeDocument/2006/relationships/image" Target="media/image299.jpeg"/><Relationship Id="rId346" Type="http://schemas.openxmlformats.org/officeDocument/2006/relationships/image" Target="media/image320.jpeg"/><Relationship Id="rId367" Type="http://schemas.openxmlformats.org/officeDocument/2006/relationships/image" Target="media/image341.jpeg"/><Relationship Id="rId85" Type="http://schemas.openxmlformats.org/officeDocument/2006/relationships/image" Target="media/image66.jpeg"/><Relationship Id="rId150" Type="http://schemas.openxmlformats.org/officeDocument/2006/relationships/image" Target="media/image127.png"/><Relationship Id="rId171" Type="http://schemas.openxmlformats.org/officeDocument/2006/relationships/image" Target="media/image147.png"/><Relationship Id="rId192" Type="http://schemas.openxmlformats.org/officeDocument/2006/relationships/image" Target="media/image166.jpeg"/><Relationship Id="rId206" Type="http://schemas.openxmlformats.org/officeDocument/2006/relationships/image" Target="media/image180.png"/><Relationship Id="rId227" Type="http://schemas.openxmlformats.org/officeDocument/2006/relationships/image" Target="media/image201.jpeg"/><Relationship Id="rId248" Type="http://schemas.openxmlformats.org/officeDocument/2006/relationships/image" Target="media/image222.jpeg"/><Relationship Id="rId269" Type="http://schemas.openxmlformats.org/officeDocument/2006/relationships/image" Target="media/image243.jpeg"/><Relationship Id="rId12" Type="http://schemas.openxmlformats.org/officeDocument/2006/relationships/header" Target="header2.xml"/><Relationship Id="rId33" Type="http://schemas.openxmlformats.org/officeDocument/2006/relationships/hyperlink" Target="https://www.vincentchanid.com/" TargetMode="External"/><Relationship Id="rId108" Type="http://schemas.openxmlformats.org/officeDocument/2006/relationships/image" Target="media/image89.jpeg"/><Relationship Id="rId129" Type="http://schemas.openxmlformats.org/officeDocument/2006/relationships/image" Target="media/image106.png"/><Relationship Id="rId280" Type="http://schemas.openxmlformats.org/officeDocument/2006/relationships/image" Target="media/image254.jpeg"/><Relationship Id="rId315" Type="http://schemas.openxmlformats.org/officeDocument/2006/relationships/image" Target="media/image289.jpeg"/><Relationship Id="rId336" Type="http://schemas.openxmlformats.org/officeDocument/2006/relationships/image" Target="media/image310.jpeg"/><Relationship Id="rId357" Type="http://schemas.openxmlformats.org/officeDocument/2006/relationships/image" Target="media/image331.jpeg"/><Relationship Id="rId54" Type="http://schemas.openxmlformats.org/officeDocument/2006/relationships/image" Target="media/image35.jpeg"/><Relationship Id="rId75" Type="http://schemas.openxmlformats.org/officeDocument/2006/relationships/image" Target="media/image56.jpeg"/><Relationship Id="rId96" Type="http://schemas.openxmlformats.org/officeDocument/2006/relationships/image" Target="media/image77.jpeg"/><Relationship Id="rId140" Type="http://schemas.openxmlformats.org/officeDocument/2006/relationships/image" Target="media/image117.jpeg"/><Relationship Id="rId161" Type="http://schemas.openxmlformats.org/officeDocument/2006/relationships/image" Target="media/image138.jpeg"/><Relationship Id="rId182" Type="http://schemas.openxmlformats.org/officeDocument/2006/relationships/image" Target="media/image158.emf"/><Relationship Id="rId217" Type="http://schemas.openxmlformats.org/officeDocument/2006/relationships/image" Target="media/image191.jpeg"/><Relationship Id="rId378" Type="http://schemas.openxmlformats.org/officeDocument/2006/relationships/image" Target="media/image352.jpeg"/><Relationship Id="rId6" Type="http://schemas.openxmlformats.org/officeDocument/2006/relationships/footnotes" Target="footnotes.xml"/><Relationship Id="rId238" Type="http://schemas.openxmlformats.org/officeDocument/2006/relationships/image" Target="media/image212.jpeg"/><Relationship Id="rId259" Type="http://schemas.openxmlformats.org/officeDocument/2006/relationships/image" Target="media/image233.jpeg"/><Relationship Id="rId23" Type="http://schemas.openxmlformats.org/officeDocument/2006/relationships/image" Target="media/image9.PNG"/><Relationship Id="rId119" Type="http://schemas.openxmlformats.org/officeDocument/2006/relationships/image" Target="media/image99.png"/><Relationship Id="rId270" Type="http://schemas.openxmlformats.org/officeDocument/2006/relationships/image" Target="media/image244.jpeg"/><Relationship Id="rId291" Type="http://schemas.openxmlformats.org/officeDocument/2006/relationships/image" Target="media/image265.jpeg"/><Relationship Id="rId305" Type="http://schemas.openxmlformats.org/officeDocument/2006/relationships/image" Target="media/image279.jpeg"/><Relationship Id="rId326" Type="http://schemas.openxmlformats.org/officeDocument/2006/relationships/image" Target="media/image300.jpeg"/><Relationship Id="rId347" Type="http://schemas.openxmlformats.org/officeDocument/2006/relationships/image" Target="media/image321.jpeg"/><Relationship Id="rId44" Type="http://schemas.openxmlformats.org/officeDocument/2006/relationships/image" Target="media/image25.jpeg"/><Relationship Id="rId65" Type="http://schemas.openxmlformats.org/officeDocument/2006/relationships/image" Target="media/image46.jpeg"/><Relationship Id="rId86" Type="http://schemas.openxmlformats.org/officeDocument/2006/relationships/image" Target="media/image67.jpeg"/><Relationship Id="rId130" Type="http://schemas.openxmlformats.org/officeDocument/2006/relationships/image" Target="media/image107.jpeg"/><Relationship Id="rId151" Type="http://schemas.openxmlformats.org/officeDocument/2006/relationships/image" Target="media/image128.jpeg"/><Relationship Id="rId368" Type="http://schemas.openxmlformats.org/officeDocument/2006/relationships/image" Target="media/image342.jpeg"/><Relationship Id="rId172" Type="http://schemas.openxmlformats.org/officeDocument/2006/relationships/image" Target="media/image148.png"/><Relationship Id="rId193" Type="http://schemas.openxmlformats.org/officeDocument/2006/relationships/image" Target="media/image167.jpeg"/><Relationship Id="rId207" Type="http://schemas.openxmlformats.org/officeDocument/2006/relationships/image" Target="media/image181.png"/><Relationship Id="rId228" Type="http://schemas.openxmlformats.org/officeDocument/2006/relationships/image" Target="media/image202.jpeg"/><Relationship Id="rId249" Type="http://schemas.openxmlformats.org/officeDocument/2006/relationships/image" Target="media/image223.jpeg"/><Relationship Id="rId13" Type="http://schemas.openxmlformats.org/officeDocument/2006/relationships/footer" Target="footer2.xml"/><Relationship Id="rId109" Type="http://schemas.openxmlformats.org/officeDocument/2006/relationships/image" Target="media/image90.jpeg"/><Relationship Id="rId260" Type="http://schemas.openxmlformats.org/officeDocument/2006/relationships/image" Target="media/image234.jpeg"/><Relationship Id="rId281" Type="http://schemas.openxmlformats.org/officeDocument/2006/relationships/image" Target="media/image255.jpeg"/><Relationship Id="rId316" Type="http://schemas.openxmlformats.org/officeDocument/2006/relationships/image" Target="media/image290.jpeg"/><Relationship Id="rId337" Type="http://schemas.openxmlformats.org/officeDocument/2006/relationships/image" Target="media/image311.jpeg"/><Relationship Id="rId34" Type="http://schemas.openxmlformats.org/officeDocument/2006/relationships/hyperlink" Target="https://amebike.business.site/?utm_source=gmb&amp;utm_medium=referral" TargetMode="External"/><Relationship Id="rId55" Type="http://schemas.openxmlformats.org/officeDocument/2006/relationships/image" Target="media/image36.jpeg"/><Relationship Id="rId76" Type="http://schemas.openxmlformats.org/officeDocument/2006/relationships/image" Target="media/image57.jpeg"/><Relationship Id="rId97" Type="http://schemas.openxmlformats.org/officeDocument/2006/relationships/image" Target="media/image78.jpeg"/><Relationship Id="rId120" Type="http://schemas.openxmlformats.org/officeDocument/2006/relationships/hyperlink" Target="https://www.motherearthnews.com/sustainable-living/green-transportation/our-solar-powered-tractor-zbcz1307/" TargetMode="External"/><Relationship Id="rId141" Type="http://schemas.openxmlformats.org/officeDocument/2006/relationships/image" Target="media/image118.jpeg"/><Relationship Id="rId358" Type="http://schemas.openxmlformats.org/officeDocument/2006/relationships/image" Target="media/image332.jpeg"/><Relationship Id="rId379" Type="http://schemas.openxmlformats.org/officeDocument/2006/relationships/image" Target="media/image353.jpeg"/><Relationship Id="rId7" Type="http://schemas.openxmlformats.org/officeDocument/2006/relationships/endnotes" Target="endnotes.xml"/><Relationship Id="rId162" Type="http://schemas.openxmlformats.org/officeDocument/2006/relationships/image" Target="media/image139.jpeg"/><Relationship Id="rId183" Type="http://schemas.openxmlformats.org/officeDocument/2006/relationships/oleObject" Target="embeddings/oleObject3.bin"/><Relationship Id="rId218" Type="http://schemas.openxmlformats.org/officeDocument/2006/relationships/image" Target="media/image192.jpeg"/><Relationship Id="rId239" Type="http://schemas.openxmlformats.org/officeDocument/2006/relationships/image" Target="media/image213.jpeg"/><Relationship Id="rId250" Type="http://schemas.openxmlformats.org/officeDocument/2006/relationships/image" Target="media/image224.jpeg"/><Relationship Id="rId271" Type="http://schemas.openxmlformats.org/officeDocument/2006/relationships/image" Target="media/image245.jpeg"/><Relationship Id="rId292" Type="http://schemas.openxmlformats.org/officeDocument/2006/relationships/image" Target="media/image266.jpeg"/><Relationship Id="rId306" Type="http://schemas.openxmlformats.org/officeDocument/2006/relationships/image" Target="media/image280.jpeg"/><Relationship Id="rId24" Type="http://schemas.openxmlformats.org/officeDocument/2006/relationships/hyperlink" Target="https://skill-lync.com/student-projects/electric-rickshaw-modelling-2" TargetMode="External"/><Relationship Id="rId45" Type="http://schemas.openxmlformats.org/officeDocument/2006/relationships/image" Target="media/image26.jpeg"/><Relationship Id="rId66" Type="http://schemas.openxmlformats.org/officeDocument/2006/relationships/image" Target="media/image47.jpeg"/><Relationship Id="rId87" Type="http://schemas.openxmlformats.org/officeDocument/2006/relationships/image" Target="media/image68.jpeg"/><Relationship Id="rId110" Type="http://schemas.openxmlformats.org/officeDocument/2006/relationships/image" Target="media/image91.jpeg"/><Relationship Id="rId131" Type="http://schemas.openxmlformats.org/officeDocument/2006/relationships/image" Target="media/image108.png"/><Relationship Id="rId327" Type="http://schemas.openxmlformats.org/officeDocument/2006/relationships/image" Target="media/image301.jpeg"/><Relationship Id="rId348" Type="http://schemas.openxmlformats.org/officeDocument/2006/relationships/image" Target="media/image322.jpeg"/><Relationship Id="rId369" Type="http://schemas.openxmlformats.org/officeDocument/2006/relationships/image" Target="media/image343.jpeg"/><Relationship Id="rId152" Type="http://schemas.openxmlformats.org/officeDocument/2006/relationships/image" Target="media/image129.jpeg"/><Relationship Id="rId173" Type="http://schemas.openxmlformats.org/officeDocument/2006/relationships/image" Target="media/image149.png"/><Relationship Id="rId194" Type="http://schemas.openxmlformats.org/officeDocument/2006/relationships/image" Target="media/image168.jpeg"/><Relationship Id="rId208" Type="http://schemas.openxmlformats.org/officeDocument/2006/relationships/image" Target="media/image182.png"/><Relationship Id="rId229" Type="http://schemas.openxmlformats.org/officeDocument/2006/relationships/image" Target="media/image203.jpeg"/><Relationship Id="rId380" Type="http://schemas.openxmlformats.org/officeDocument/2006/relationships/header" Target="header4.xml"/><Relationship Id="rId240" Type="http://schemas.openxmlformats.org/officeDocument/2006/relationships/image" Target="media/image214.jpeg"/><Relationship Id="rId261" Type="http://schemas.openxmlformats.org/officeDocument/2006/relationships/image" Target="media/image235.jpeg"/><Relationship Id="rId14" Type="http://schemas.openxmlformats.org/officeDocument/2006/relationships/footer" Target="footer3.xml"/><Relationship Id="rId35" Type="http://schemas.openxmlformats.org/officeDocument/2006/relationships/image" Target="media/image17.png"/><Relationship Id="rId56" Type="http://schemas.openxmlformats.org/officeDocument/2006/relationships/image" Target="media/image37.jpeg"/><Relationship Id="rId77" Type="http://schemas.openxmlformats.org/officeDocument/2006/relationships/image" Target="media/image58.jpeg"/><Relationship Id="rId100" Type="http://schemas.openxmlformats.org/officeDocument/2006/relationships/image" Target="media/image81.jpeg"/><Relationship Id="rId282" Type="http://schemas.openxmlformats.org/officeDocument/2006/relationships/image" Target="media/image256.jpeg"/><Relationship Id="rId317" Type="http://schemas.openxmlformats.org/officeDocument/2006/relationships/image" Target="media/image291.jpeg"/><Relationship Id="rId338" Type="http://schemas.openxmlformats.org/officeDocument/2006/relationships/image" Target="media/image312.jpeg"/><Relationship Id="rId359" Type="http://schemas.openxmlformats.org/officeDocument/2006/relationships/image" Target="media/image333.jpeg"/><Relationship Id="rId8" Type="http://schemas.openxmlformats.org/officeDocument/2006/relationships/image" Target="media/image1.jpeg"/><Relationship Id="rId98" Type="http://schemas.openxmlformats.org/officeDocument/2006/relationships/image" Target="media/image79.jpeg"/><Relationship Id="rId121" Type="http://schemas.openxmlformats.org/officeDocument/2006/relationships/image" Target="media/image100.jpeg"/><Relationship Id="rId142" Type="http://schemas.openxmlformats.org/officeDocument/2006/relationships/image" Target="media/image119.png"/><Relationship Id="rId163" Type="http://schemas.openxmlformats.org/officeDocument/2006/relationships/image" Target="media/image140.jpeg"/><Relationship Id="rId184" Type="http://schemas.openxmlformats.org/officeDocument/2006/relationships/image" Target="media/image159.png"/><Relationship Id="rId219" Type="http://schemas.openxmlformats.org/officeDocument/2006/relationships/image" Target="media/image193.jpeg"/><Relationship Id="rId370" Type="http://schemas.openxmlformats.org/officeDocument/2006/relationships/image" Target="media/image344.jpeg"/><Relationship Id="rId230" Type="http://schemas.openxmlformats.org/officeDocument/2006/relationships/image" Target="media/image204.jpeg"/><Relationship Id="rId251" Type="http://schemas.openxmlformats.org/officeDocument/2006/relationships/image" Target="media/image225.jpeg"/><Relationship Id="rId25" Type="http://schemas.openxmlformats.org/officeDocument/2006/relationships/image" Target="media/image10.png"/><Relationship Id="rId46" Type="http://schemas.openxmlformats.org/officeDocument/2006/relationships/image" Target="media/image27.jpeg"/><Relationship Id="rId67" Type="http://schemas.openxmlformats.org/officeDocument/2006/relationships/image" Target="media/image48.jpeg"/><Relationship Id="rId272" Type="http://schemas.openxmlformats.org/officeDocument/2006/relationships/image" Target="media/image246.jpeg"/><Relationship Id="rId293" Type="http://schemas.openxmlformats.org/officeDocument/2006/relationships/image" Target="media/image267.jpeg"/><Relationship Id="rId307" Type="http://schemas.openxmlformats.org/officeDocument/2006/relationships/image" Target="media/image281.jpeg"/><Relationship Id="rId328" Type="http://schemas.openxmlformats.org/officeDocument/2006/relationships/image" Target="media/image302.jpeg"/><Relationship Id="rId349" Type="http://schemas.openxmlformats.org/officeDocument/2006/relationships/image" Target="media/image323.jpeg"/><Relationship Id="rId88" Type="http://schemas.openxmlformats.org/officeDocument/2006/relationships/image" Target="media/image69.jpeg"/><Relationship Id="rId111" Type="http://schemas.openxmlformats.org/officeDocument/2006/relationships/image" Target="media/image92.jpeg"/><Relationship Id="rId132" Type="http://schemas.openxmlformats.org/officeDocument/2006/relationships/image" Target="media/image109.jpeg"/><Relationship Id="rId153" Type="http://schemas.openxmlformats.org/officeDocument/2006/relationships/image" Target="media/image130.jpeg"/><Relationship Id="rId174" Type="http://schemas.openxmlformats.org/officeDocument/2006/relationships/image" Target="media/image150.png"/><Relationship Id="rId195" Type="http://schemas.openxmlformats.org/officeDocument/2006/relationships/image" Target="media/image169.jpeg"/><Relationship Id="rId209" Type="http://schemas.openxmlformats.org/officeDocument/2006/relationships/image" Target="media/image183.jpeg"/><Relationship Id="rId360" Type="http://schemas.openxmlformats.org/officeDocument/2006/relationships/image" Target="media/image334.jpeg"/><Relationship Id="rId381" Type="http://schemas.openxmlformats.org/officeDocument/2006/relationships/header" Target="header5.xml"/><Relationship Id="rId220" Type="http://schemas.openxmlformats.org/officeDocument/2006/relationships/image" Target="media/image194.jpeg"/><Relationship Id="rId241" Type="http://schemas.openxmlformats.org/officeDocument/2006/relationships/image" Target="media/image215.jpeg"/><Relationship Id="rId15" Type="http://schemas.openxmlformats.org/officeDocument/2006/relationships/header" Target="header3.xml"/><Relationship Id="rId36" Type="http://schemas.openxmlformats.org/officeDocument/2006/relationships/image" Target="media/image18.png"/><Relationship Id="rId57" Type="http://schemas.openxmlformats.org/officeDocument/2006/relationships/image" Target="media/image38.jpeg"/><Relationship Id="rId262" Type="http://schemas.openxmlformats.org/officeDocument/2006/relationships/image" Target="media/image236.jpeg"/><Relationship Id="rId283" Type="http://schemas.openxmlformats.org/officeDocument/2006/relationships/image" Target="media/image257.jpeg"/><Relationship Id="rId318" Type="http://schemas.openxmlformats.org/officeDocument/2006/relationships/image" Target="media/image292.jpeg"/><Relationship Id="rId339" Type="http://schemas.openxmlformats.org/officeDocument/2006/relationships/image" Target="media/image313.jpeg"/><Relationship Id="rId78" Type="http://schemas.openxmlformats.org/officeDocument/2006/relationships/image" Target="media/image59.jpeg"/><Relationship Id="rId99" Type="http://schemas.openxmlformats.org/officeDocument/2006/relationships/image" Target="media/image80.jpeg"/><Relationship Id="rId101" Type="http://schemas.openxmlformats.org/officeDocument/2006/relationships/image" Target="media/image82.jpeg"/><Relationship Id="rId122" Type="http://schemas.openxmlformats.org/officeDocument/2006/relationships/image" Target="media/image101.jpeg"/><Relationship Id="rId143" Type="http://schemas.openxmlformats.org/officeDocument/2006/relationships/image" Target="media/image120.png"/><Relationship Id="rId164" Type="http://schemas.openxmlformats.org/officeDocument/2006/relationships/image" Target="media/image141.jpeg"/><Relationship Id="rId185" Type="http://schemas.openxmlformats.org/officeDocument/2006/relationships/image" Target="media/image160.png"/><Relationship Id="rId350" Type="http://schemas.openxmlformats.org/officeDocument/2006/relationships/image" Target="media/image324.jpeg"/><Relationship Id="rId371" Type="http://schemas.openxmlformats.org/officeDocument/2006/relationships/image" Target="media/image345.jpeg"/><Relationship Id="rId9" Type="http://schemas.openxmlformats.org/officeDocument/2006/relationships/image" Target="media/image2.jpeg"/><Relationship Id="rId210" Type="http://schemas.openxmlformats.org/officeDocument/2006/relationships/image" Target="media/image184.jpeg"/><Relationship Id="rId26" Type="http://schemas.openxmlformats.org/officeDocument/2006/relationships/image" Target="media/image11.png"/><Relationship Id="rId231" Type="http://schemas.openxmlformats.org/officeDocument/2006/relationships/image" Target="media/image205.jpeg"/><Relationship Id="rId252" Type="http://schemas.openxmlformats.org/officeDocument/2006/relationships/image" Target="media/image226.jpeg"/><Relationship Id="rId273" Type="http://schemas.openxmlformats.org/officeDocument/2006/relationships/image" Target="media/image247.jpeg"/><Relationship Id="rId294" Type="http://schemas.openxmlformats.org/officeDocument/2006/relationships/image" Target="media/image268.jpeg"/><Relationship Id="rId308" Type="http://schemas.openxmlformats.org/officeDocument/2006/relationships/image" Target="media/image282.jpeg"/><Relationship Id="rId329" Type="http://schemas.openxmlformats.org/officeDocument/2006/relationships/image" Target="media/image303.jpeg"/><Relationship Id="rId47" Type="http://schemas.openxmlformats.org/officeDocument/2006/relationships/image" Target="media/image28.jpeg"/><Relationship Id="rId68" Type="http://schemas.openxmlformats.org/officeDocument/2006/relationships/image" Target="media/image49.jpeg"/><Relationship Id="rId89" Type="http://schemas.openxmlformats.org/officeDocument/2006/relationships/image" Target="media/image70.jpeg"/><Relationship Id="rId112" Type="http://schemas.openxmlformats.org/officeDocument/2006/relationships/image" Target="media/image93.jpeg"/><Relationship Id="rId133" Type="http://schemas.openxmlformats.org/officeDocument/2006/relationships/image" Target="media/image110.jpeg"/><Relationship Id="rId154" Type="http://schemas.openxmlformats.org/officeDocument/2006/relationships/image" Target="media/image131.jpeg"/><Relationship Id="rId175" Type="http://schemas.openxmlformats.org/officeDocument/2006/relationships/image" Target="media/image151.png"/><Relationship Id="rId340" Type="http://schemas.openxmlformats.org/officeDocument/2006/relationships/image" Target="media/image314.jpeg"/><Relationship Id="rId361" Type="http://schemas.openxmlformats.org/officeDocument/2006/relationships/image" Target="media/image335.jpeg"/><Relationship Id="rId196" Type="http://schemas.openxmlformats.org/officeDocument/2006/relationships/image" Target="media/image170.jpeg"/><Relationship Id="rId200" Type="http://schemas.openxmlformats.org/officeDocument/2006/relationships/image" Target="media/image174.jpeg"/><Relationship Id="rId382" Type="http://schemas.openxmlformats.org/officeDocument/2006/relationships/header" Target="header6.xml"/><Relationship Id="rId16" Type="http://schemas.openxmlformats.org/officeDocument/2006/relationships/footer" Target="footer4.xml"/><Relationship Id="rId221" Type="http://schemas.openxmlformats.org/officeDocument/2006/relationships/image" Target="media/image195.jpeg"/><Relationship Id="rId242" Type="http://schemas.openxmlformats.org/officeDocument/2006/relationships/image" Target="media/image216.jpeg"/><Relationship Id="rId263" Type="http://schemas.openxmlformats.org/officeDocument/2006/relationships/image" Target="media/image237.jpeg"/><Relationship Id="rId284" Type="http://schemas.openxmlformats.org/officeDocument/2006/relationships/image" Target="media/image258.jpeg"/><Relationship Id="rId319" Type="http://schemas.openxmlformats.org/officeDocument/2006/relationships/image" Target="media/image293.jpeg"/><Relationship Id="rId37" Type="http://schemas.openxmlformats.org/officeDocument/2006/relationships/image" Target="media/image19.jpeg"/><Relationship Id="rId58" Type="http://schemas.openxmlformats.org/officeDocument/2006/relationships/image" Target="media/image39.jpeg"/><Relationship Id="rId79" Type="http://schemas.openxmlformats.org/officeDocument/2006/relationships/image" Target="media/image60.jpeg"/><Relationship Id="rId102" Type="http://schemas.openxmlformats.org/officeDocument/2006/relationships/image" Target="media/image83.jpeg"/><Relationship Id="rId123" Type="http://schemas.openxmlformats.org/officeDocument/2006/relationships/hyperlink" Target="https://solarimpulse.com/solutions-explorer/solectrac-electric-tractors" TargetMode="External"/><Relationship Id="rId144" Type="http://schemas.openxmlformats.org/officeDocument/2006/relationships/image" Target="media/image121.jpeg"/><Relationship Id="rId330" Type="http://schemas.openxmlformats.org/officeDocument/2006/relationships/image" Target="media/image304.jpeg"/><Relationship Id="rId90" Type="http://schemas.openxmlformats.org/officeDocument/2006/relationships/image" Target="media/image71.jpeg"/><Relationship Id="rId165" Type="http://schemas.openxmlformats.org/officeDocument/2006/relationships/image" Target="media/image142.emf"/><Relationship Id="rId186" Type="http://schemas.openxmlformats.org/officeDocument/2006/relationships/image" Target="media/image161.png"/><Relationship Id="rId351" Type="http://schemas.openxmlformats.org/officeDocument/2006/relationships/image" Target="media/image325.jpeg"/><Relationship Id="rId372" Type="http://schemas.openxmlformats.org/officeDocument/2006/relationships/image" Target="media/image346.jpeg"/><Relationship Id="rId211" Type="http://schemas.openxmlformats.org/officeDocument/2006/relationships/image" Target="media/image185.jpeg"/><Relationship Id="rId232" Type="http://schemas.openxmlformats.org/officeDocument/2006/relationships/image" Target="media/image206.jpeg"/><Relationship Id="rId253" Type="http://schemas.openxmlformats.org/officeDocument/2006/relationships/image" Target="media/image227.jpeg"/><Relationship Id="rId274" Type="http://schemas.openxmlformats.org/officeDocument/2006/relationships/image" Target="media/image248.jpeg"/><Relationship Id="rId295" Type="http://schemas.openxmlformats.org/officeDocument/2006/relationships/image" Target="media/image269.jpeg"/><Relationship Id="rId309" Type="http://schemas.openxmlformats.org/officeDocument/2006/relationships/image" Target="media/image283.jpeg"/><Relationship Id="rId27" Type="http://schemas.openxmlformats.org/officeDocument/2006/relationships/image" Target="media/image12.jpeg"/><Relationship Id="rId48" Type="http://schemas.openxmlformats.org/officeDocument/2006/relationships/image" Target="media/image29.jpeg"/><Relationship Id="rId69" Type="http://schemas.openxmlformats.org/officeDocument/2006/relationships/image" Target="media/image50.jpeg"/><Relationship Id="rId113" Type="http://schemas.openxmlformats.org/officeDocument/2006/relationships/image" Target="media/image94.jpeg"/><Relationship Id="rId134" Type="http://schemas.openxmlformats.org/officeDocument/2006/relationships/image" Target="media/image111.jpeg"/><Relationship Id="rId320" Type="http://schemas.openxmlformats.org/officeDocument/2006/relationships/image" Target="media/image294.jpeg"/><Relationship Id="rId80" Type="http://schemas.openxmlformats.org/officeDocument/2006/relationships/image" Target="media/image61.jpeg"/><Relationship Id="rId155" Type="http://schemas.openxmlformats.org/officeDocument/2006/relationships/image" Target="media/image132.jpeg"/><Relationship Id="rId176" Type="http://schemas.openxmlformats.org/officeDocument/2006/relationships/image" Target="media/image152.png"/><Relationship Id="rId197" Type="http://schemas.openxmlformats.org/officeDocument/2006/relationships/image" Target="media/image171.jpeg"/><Relationship Id="rId341" Type="http://schemas.openxmlformats.org/officeDocument/2006/relationships/image" Target="media/image315.jpeg"/><Relationship Id="rId362" Type="http://schemas.openxmlformats.org/officeDocument/2006/relationships/image" Target="media/image336.jpeg"/><Relationship Id="rId383" Type="http://schemas.openxmlformats.org/officeDocument/2006/relationships/fontTable" Target="fontTable.xml"/><Relationship Id="rId201" Type="http://schemas.openxmlformats.org/officeDocument/2006/relationships/image" Target="media/image175.jpeg"/><Relationship Id="rId222" Type="http://schemas.openxmlformats.org/officeDocument/2006/relationships/image" Target="media/image196.jpeg"/><Relationship Id="rId243" Type="http://schemas.openxmlformats.org/officeDocument/2006/relationships/image" Target="media/image217.jpeg"/><Relationship Id="rId264" Type="http://schemas.openxmlformats.org/officeDocument/2006/relationships/image" Target="media/image238.jpeg"/><Relationship Id="rId285" Type="http://schemas.openxmlformats.org/officeDocument/2006/relationships/image" Target="media/image259.jpeg"/><Relationship Id="rId17" Type="http://schemas.openxmlformats.org/officeDocument/2006/relationships/image" Target="media/image3.jpeg"/><Relationship Id="rId38" Type="http://schemas.openxmlformats.org/officeDocument/2006/relationships/image" Target="media/image20.png"/><Relationship Id="rId59" Type="http://schemas.openxmlformats.org/officeDocument/2006/relationships/image" Target="media/image40.jpeg"/><Relationship Id="rId103" Type="http://schemas.openxmlformats.org/officeDocument/2006/relationships/image" Target="media/image84.jpeg"/><Relationship Id="rId124" Type="http://schemas.openxmlformats.org/officeDocument/2006/relationships/image" Target="media/image102.jpeg"/><Relationship Id="rId310" Type="http://schemas.openxmlformats.org/officeDocument/2006/relationships/image" Target="media/image284.jpeg"/><Relationship Id="rId70" Type="http://schemas.openxmlformats.org/officeDocument/2006/relationships/image" Target="media/image51.jpeg"/><Relationship Id="rId91" Type="http://schemas.openxmlformats.org/officeDocument/2006/relationships/image" Target="media/image72.jpeg"/><Relationship Id="rId145" Type="http://schemas.openxmlformats.org/officeDocument/2006/relationships/image" Target="media/image122.jpeg"/><Relationship Id="rId166" Type="http://schemas.openxmlformats.org/officeDocument/2006/relationships/oleObject" Target="embeddings/oleObject2.bin"/><Relationship Id="rId187" Type="http://schemas.openxmlformats.org/officeDocument/2006/relationships/image" Target="media/image162.emf"/><Relationship Id="rId331" Type="http://schemas.openxmlformats.org/officeDocument/2006/relationships/image" Target="media/image305.jpeg"/><Relationship Id="rId352" Type="http://schemas.openxmlformats.org/officeDocument/2006/relationships/image" Target="media/image326.jpeg"/><Relationship Id="rId373" Type="http://schemas.openxmlformats.org/officeDocument/2006/relationships/image" Target="media/image347.jpeg"/><Relationship Id="rId1" Type="http://schemas.openxmlformats.org/officeDocument/2006/relationships/customXml" Target="../customXml/item1.xml"/><Relationship Id="rId212" Type="http://schemas.openxmlformats.org/officeDocument/2006/relationships/image" Target="media/image186.jpeg"/><Relationship Id="rId233" Type="http://schemas.openxmlformats.org/officeDocument/2006/relationships/image" Target="media/image207.jpeg"/><Relationship Id="rId254" Type="http://schemas.openxmlformats.org/officeDocument/2006/relationships/image" Target="media/image228.jpeg"/><Relationship Id="rId28" Type="http://schemas.openxmlformats.org/officeDocument/2006/relationships/image" Target="media/image13.jpeg"/><Relationship Id="rId49" Type="http://schemas.openxmlformats.org/officeDocument/2006/relationships/image" Target="media/image30.jpeg"/><Relationship Id="rId114" Type="http://schemas.openxmlformats.org/officeDocument/2006/relationships/image" Target="media/image95.jpeg"/><Relationship Id="rId275" Type="http://schemas.openxmlformats.org/officeDocument/2006/relationships/image" Target="media/image249.jpeg"/><Relationship Id="rId296" Type="http://schemas.openxmlformats.org/officeDocument/2006/relationships/image" Target="media/image270.jpeg"/><Relationship Id="rId300" Type="http://schemas.openxmlformats.org/officeDocument/2006/relationships/image" Target="media/image274.jpeg"/><Relationship Id="rId60" Type="http://schemas.openxmlformats.org/officeDocument/2006/relationships/image" Target="media/image41.jpeg"/><Relationship Id="rId81" Type="http://schemas.openxmlformats.org/officeDocument/2006/relationships/image" Target="media/image62.jpeg"/><Relationship Id="rId135" Type="http://schemas.openxmlformats.org/officeDocument/2006/relationships/image" Target="media/image112.jpeg"/><Relationship Id="rId156" Type="http://schemas.openxmlformats.org/officeDocument/2006/relationships/image" Target="media/image133.jpeg"/><Relationship Id="rId177" Type="http://schemas.openxmlformats.org/officeDocument/2006/relationships/image" Target="media/image153.png"/><Relationship Id="rId198" Type="http://schemas.openxmlformats.org/officeDocument/2006/relationships/image" Target="media/image172.jpeg"/><Relationship Id="rId321" Type="http://schemas.openxmlformats.org/officeDocument/2006/relationships/image" Target="media/image295.jpeg"/><Relationship Id="rId342" Type="http://schemas.openxmlformats.org/officeDocument/2006/relationships/image" Target="media/image316.jpeg"/><Relationship Id="rId363" Type="http://schemas.openxmlformats.org/officeDocument/2006/relationships/image" Target="media/image337.jpeg"/><Relationship Id="rId384" Type="http://schemas.openxmlformats.org/officeDocument/2006/relationships/theme" Target="theme/theme1.xml"/><Relationship Id="rId202" Type="http://schemas.openxmlformats.org/officeDocument/2006/relationships/image" Target="media/image176.png"/><Relationship Id="rId223" Type="http://schemas.openxmlformats.org/officeDocument/2006/relationships/image" Target="media/image197.jpeg"/><Relationship Id="rId244" Type="http://schemas.openxmlformats.org/officeDocument/2006/relationships/image" Target="media/image218.jpeg"/><Relationship Id="rId18" Type="http://schemas.openxmlformats.org/officeDocument/2006/relationships/image" Target="media/image4.png"/><Relationship Id="rId39" Type="http://schemas.openxmlformats.org/officeDocument/2006/relationships/image" Target="media/image21.png"/><Relationship Id="rId265" Type="http://schemas.openxmlformats.org/officeDocument/2006/relationships/image" Target="media/image239.jpeg"/><Relationship Id="rId286" Type="http://schemas.openxmlformats.org/officeDocument/2006/relationships/image" Target="media/image260.jpeg"/><Relationship Id="rId50" Type="http://schemas.openxmlformats.org/officeDocument/2006/relationships/image" Target="media/image31.jpeg"/><Relationship Id="rId104" Type="http://schemas.openxmlformats.org/officeDocument/2006/relationships/image" Target="media/image85.jpeg"/><Relationship Id="rId125" Type="http://schemas.openxmlformats.org/officeDocument/2006/relationships/image" Target="media/image103.png"/><Relationship Id="rId146" Type="http://schemas.openxmlformats.org/officeDocument/2006/relationships/image" Target="media/image123.jpeg"/><Relationship Id="rId167" Type="http://schemas.openxmlformats.org/officeDocument/2006/relationships/image" Target="media/image143.png"/><Relationship Id="rId188" Type="http://schemas.openxmlformats.org/officeDocument/2006/relationships/oleObject" Target="embeddings/oleObject4.bin"/><Relationship Id="rId311" Type="http://schemas.openxmlformats.org/officeDocument/2006/relationships/image" Target="media/image285.jpeg"/><Relationship Id="rId332" Type="http://schemas.openxmlformats.org/officeDocument/2006/relationships/image" Target="media/image306.jpeg"/><Relationship Id="rId353" Type="http://schemas.openxmlformats.org/officeDocument/2006/relationships/image" Target="media/image327.jpeg"/><Relationship Id="rId374" Type="http://schemas.openxmlformats.org/officeDocument/2006/relationships/image" Target="media/image348.jpeg"/><Relationship Id="rId71" Type="http://schemas.openxmlformats.org/officeDocument/2006/relationships/image" Target="media/image52.jpeg"/><Relationship Id="rId92" Type="http://schemas.openxmlformats.org/officeDocument/2006/relationships/image" Target="media/image73.jpeg"/><Relationship Id="rId213" Type="http://schemas.openxmlformats.org/officeDocument/2006/relationships/image" Target="media/image187.jpeg"/><Relationship Id="rId234" Type="http://schemas.openxmlformats.org/officeDocument/2006/relationships/image" Target="media/image208.jpeg"/><Relationship Id="rId2" Type="http://schemas.openxmlformats.org/officeDocument/2006/relationships/numbering" Target="numbering.xml"/><Relationship Id="rId29" Type="http://schemas.openxmlformats.org/officeDocument/2006/relationships/image" Target="media/image14.jpeg"/><Relationship Id="rId255" Type="http://schemas.openxmlformats.org/officeDocument/2006/relationships/image" Target="media/image229.jpeg"/><Relationship Id="rId276" Type="http://schemas.openxmlformats.org/officeDocument/2006/relationships/image" Target="media/image250.jpeg"/><Relationship Id="rId297" Type="http://schemas.openxmlformats.org/officeDocument/2006/relationships/image" Target="media/image271.jpeg"/><Relationship Id="rId40" Type="http://schemas.openxmlformats.org/officeDocument/2006/relationships/image" Target="media/image22.emf"/><Relationship Id="rId115" Type="http://schemas.openxmlformats.org/officeDocument/2006/relationships/image" Target="media/image96.jpeg"/><Relationship Id="rId136" Type="http://schemas.openxmlformats.org/officeDocument/2006/relationships/image" Target="media/image113.jpeg"/><Relationship Id="rId157" Type="http://schemas.openxmlformats.org/officeDocument/2006/relationships/image" Target="media/image134.jpeg"/><Relationship Id="rId178" Type="http://schemas.openxmlformats.org/officeDocument/2006/relationships/image" Target="media/image154.png"/><Relationship Id="rId301" Type="http://schemas.openxmlformats.org/officeDocument/2006/relationships/image" Target="media/image275.jpeg"/><Relationship Id="rId322" Type="http://schemas.openxmlformats.org/officeDocument/2006/relationships/image" Target="media/image296.png"/><Relationship Id="rId343" Type="http://schemas.openxmlformats.org/officeDocument/2006/relationships/image" Target="media/image317.jpeg"/><Relationship Id="rId364" Type="http://schemas.openxmlformats.org/officeDocument/2006/relationships/image" Target="media/image338.jpeg"/><Relationship Id="rId61" Type="http://schemas.openxmlformats.org/officeDocument/2006/relationships/image" Target="media/image42.jpeg"/><Relationship Id="rId82" Type="http://schemas.openxmlformats.org/officeDocument/2006/relationships/image" Target="media/image63.jpeg"/><Relationship Id="rId199" Type="http://schemas.openxmlformats.org/officeDocument/2006/relationships/image" Target="media/image173.jpeg"/><Relationship Id="rId203" Type="http://schemas.openxmlformats.org/officeDocument/2006/relationships/image" Target="media/image177.png"/><Relationship Id="rId19" Type="http://schemas.openxmlformats.org/officeDocument/2006/relationships/image" Target="media/image5.png"/><Relationship Id="rId224" Type="http://schemas.openxmlformats.org/officeDocument/2006/relationships/image" Target="media/image198.jpeg"/><Relationship Id="rId245" Type="http://schemas.openxmlformats.org/officeDocument/2006/relationships/image" Target="media/image219.jpeg"/><Relationship Id="rId266" Type="http://schemas.openxmlformats.org/officeDocument/2006/relationships/image" Target="media/image240.jpeg"/><Relationship Id="rId287" Type="http://schemas.openxmlformats.org/officeDocument/2006/relationships/image" Target="media/image261.jpeg"/><Relationship Id="rId30" Type="http://schemas.openxmlformats.org/officeDocument/2006/relationships/image" Target="media/image15.jpeg"/><Relationship Id="rId105" Type="http://schemas.openxmlformats.org/officeDocument/2006/relationships/image" Target="media/image86.jpeg"/><Relationship Id="rId126" Type="http://schemas.openxmlformats.org/officeDocument/2006/relationships/image" Target="media/image104.png"/><Relationship Id="rId147" Type="http://schemas.openxmlformats.org/officeDocument/2006/relationships/image" Target="media/image124.jpeg"/><Relationship Id="rId168" Type="http://schemas.openxmlformats.org/officeDocument/2006/relationships/image" Target="media/image144.png"/><Relationship Id="rId312" Type="http://schemas.openxmlformats.org/officeDocument/2006/relationships/image" Target="media/image286.jpeg"/><Relationship Id="rId333" Type="http://schemas.openxmlformats.org/officeDocument/2006/relationships/image" Target="media/image307.jpeg"/><Relationship Id="rId354" Type="http://schemas.openxmlformats.org/officeDocument/2006/relationships/image" Target="media/image328.jpeg"/><Relationship Id="rId51" Type="http://schemas.openxmlformats.org/officeDocument/2006/relationships/image" Target="media/image32.jpeg"/><Relationship Id="rId72" Type="http://schemas.openxmlformats.org/officeDocument/2006/relationships/image" Target="media/image53.jpeg"/><Relationship Id="rId93" Type="http://schemas.openxmlformats.org/officeDocument/2006/relationships/image" Target="media/image74.jpeg"/><Relationship Id="rId189" Type="http://schemas.openxmlformats.org/officeDocument/2006/relationships/image" Target="media/image163.jpeg"/><Relationship Id="rId375" Type="http://schemas.openxmlformats.org/officeDocument/2006/relationships/image" Target="media/image349.jpeg"/><Relationship Id="rId3" Type="http://schemas.openxmlformats.org/officeDocument/2006/relationships/styles" Target="styles.xml"/><Relationship Id="rId214" Type="http://schemas.openxmlformats.org/officeDocument/2006/relationships/image" Target="media/image188.jpeg"/><Relationship Id="rId235" Type="http://schemas.openxmlformats.org/officeDocument/2006/relationships/image" Target="media/image209.jpeg"/><Relationship Id="rId256" Type="http://schemas.openxmlformats.org/officeDocument/2006/relationships/image" Target="media/image230.jpeg"/><Relationship Id="rId277" Type="http://schemas.openxmlformats.org/officeDocument/2006/relationships/image" Target="media/image251.jpeg"/><Relationship Id="rId298" Type="http://schemas.openxmlformats.org/officeDocument/2006/relationships/image" Target="media/image272.jpeg"/><Relationship Id="rId116" Type="http://schemas.openxmlformats.org/officeDocument/2006/relationships/image" Target="media/image97.jpeg"/><Relationship Id="rId137" Type="http://schemas.openxmlformats.org/officeDocument/2006/relationships/image" Target="media/image114.png"/><Relationship Id="rId158" Type="http://schemas.openxmlformats.org/officeDocument/2006/relationships/image" Target="media/image135.jpeg"/><Relationship Id="rId302" Type="http://schemas.openxmlformats.org/officeDocument/2006/relationships/image" Target="media/image276.jpeg"/><Relationship Id="rId323" Type="http://schemas.openxmlformats.org/officeDocument/2006/relationships/image" Target="media/image297.png"/><Relationship Id="rId344" Type="http://schemas.openxmlformats.org/officeDocument/2006/relationships/image" Target="media/image318.jpeg"/><Relationship Id="rId20" Type="http://schemas.openxmlformats.org/officeDocument/2006/relationships/image" Target="media/image6.png"/><Relationship Id="rId41" Type="http://schemas.openxmlformats.org/officeDocument/2006/relationships/oleObject" Target="embeddings/oleObject1.bin"/><Relationship Id="rId62" Type="http://schemas.openxmlformats.org/officeDocument/2006/relationships/image" Target="media/image43.jpeg"/><Relationship Id="rId83" Type="http://schemas.openxmlformats.org/officeDocument/2006/relationships/image" Target="media/image64.jpeg"/><Relationship Id="rId179" Type="http://schemas.openxmlformats.org/officeDocument/2006/relationships/image" Target="media/image155.png"/><Relationship Id="rId365" Type="http://schemas.openxmlformats.org/officeDocument/2006/relationships/image" Target="media/image339.jpeg"/><Relationship Id="rId190" Type="http://schemas.openxmlformats.org/officeDocument/2006/relationships/image" Target="media/image164.jpeg"/><Relationship Id="rId204" Type="http://schemas.openxmlformats.org/officeDocument/2006/relationships/image" Target="media/image178.png"/><Relationship Id="rId225" Type="http://schemas.openxmlformats.org/officeDocument/2006/relationships/image" Target="media/image199.jpeg"/><Relationship Id="rId246" Type="http://schemas.openxmlformats.org/officeDocument/2006/relationships/image" Target="media/image220.jpeg"/><Relationship Id="rId267" Type="http://schemas.openxmlformats.org/officeDocument/2006/relationships/image" Target="media/image241.jpeg"/><Relationship Id="rId288" Type="http://schemas.openxmlformats.org/officeDocument/2006/relationships/image" Target="media/image262.jpeg"/><Relationship Id="rId106" Type="http://schemas.openxmlformats.org/officeDocument/2006/relationships/image" Target="media/image87.jpeg"/><Relationship Id="rId127" Type="http://schemas.openxmlformats.org/officeDocument/2006/relationships/hyperlink" Target="https://kishankart.com/product/mini-tractor-tractbull/" TargetMode="External"/><Relationship Id="rId313" Type="http://schemas.openxmlformats.org/officeDocument/2006/relationships/image" Target="media/image287.jpeg"/><Relationship Id="rId10" Type="http://schemas.openxmlformats.org/officeDocument/2006/relationships/footer" Target="footer1.xml"/><Relationship Id="rId31" Type="http://schemas.openxmlformats.org/officeDocument/2006/relationships/hyperlink" Target="https://www.tuvie.com/smartuk-modular-electric-tuktuk-design-for-cambodia/" TargetMode="External"/><Relationship Id="rId52" Type="http://schemas.openxmlformats.org/officeDocument/2006/relationships/image" Target="media/image33.jpeg"/><Relationship Id="rId73" Type="http://schemas.openxmlformats.org/officeDocument/2006/relationships/image" Target="media/image54.jpeg"/><Relationship Id="rId94" Type="http://schemas.openxmlformats.org/officeDocument/2006/relationships/image" Target="media/image75.jpeg"/><Relationship Id="rId148" Type="http://schemas.openxmlformats.org/officeDocument/2006/relationships/image" Target="media/image125.png"/><Relationship Id="rId169" Type="http://schemas.openxmlformats.org/officeDocument/2006/relationships/image" Target="media/image145.png"/><Relationship Id="rId334" Type="http://schemas.openxmlformats.org/officeDocument/2006/relationships/image" Target="media/image308.jpeg"/><Relationship Id="rId355" Type="http://schemas.openxmlformats.org/officeDocument/2006/relationships/image" Target="media/image329.jpeg"/><Relationship Id="rId376" Type="http://schemas.openxmlformats.org/officeDocument/2006/relationships/image" Target="media/image350.jpeg"/><Relationship Id="rId4" Type="http://schemas.openxmlformats.org/officeDocument/2006/relationships/settings" Target="settings.xml"/><Relationship Id="rId180" Type="http://schemas.openxmlformats.org/officeDocument/2006/relationships/image" Target="media/image156.png"/><Relationship Id="rId215" Type="http://schemas.openxmlformats.org/officeDocument/2006/relationships/image" Target="media/image189.jpeg"/><Relationship Id="rId236" Type="http://schemas.openxmlformats.org/officeDocument/2006/relationships/image" Target="media/image210.jpeg"/><Relationship Id="rId257" Type="http://schemas.openxmlformats.org/officeDocument/2006/relationships/image" Target="media/image231.jpeg"/><Relationship Id="rId278" Type="http://schemas.openxmlformats.org/officeDocument/2006/relationships/image" Target="media/image25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SI\Desktop\Work\Agriculture%20TukTuk\AGRI-TUK%201%20(BLUE)\AECENAR_Report-Template2022.dotx" TargetMode="Externa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" Version="2006"/>
</file>

<file path=customXml/itemProps1.xml><?xml version="1.0" encoding="utf-8"?>
<ds:datastoreItem xmlns:ds="http://schemas.openxmlformats.org/officeDocument/2006/customXml" ds:itemID="{A8EF5D39-1F1D-4C21-B483-283B9CEE46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AECENAR_Report-Template2022</Template>
  <TotalTime>7366</TotalTime>
  <Pages>103</Pages>
  <Words>1713</Words>
  <Characters>9768</Characters>
  <Application>Microsoft Office Word</Application>
  <DocSecurity>0</DocSecurity>
  <Lines>81</Lines>
  <Paragraphs>22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>Titel</vt:lpstr>
      <vt:lpstr>Titel</vt:lpstr>
    </vt:vector>
  </TitlesOfParts>
  <Company>Deutscher Informationsdienst über den Islam e.V.</Company>
  <LinksUpToDate>false</LinksUpToDate>
  <CharactersWithSpaces>11459</CharactersWithSpaces>
  <SharedDoc>false</SharedDoc>
  <HLinks>
    <vt:vector size="138" baseType="variant">
      <vt:variant>
        <vt:i4>1572919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_Toc186455566</vt:lpwstr>
      </vt:variant>
      <vt:variant>
        <vt:i4>1572919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_Toc186455565</vt:lpwstr>
      </vt:variant>
      <vt:variant>
        <vt:i4>1572919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_Toc186455564</vt:lpwstr>
      </vt:variant>
      <vt:variant>
        <vt:i4>1572919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_Toc186455563</vt:lpwstr>
      </vt:variant>
      <vt:variant>
        <vt:i4>1572919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_Toc186455562</vt:lpwstr>
      </vt:variant>
      <vt:variant>
        <vt:i4>1572919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_Toc186455561</vt:lpwstr>
      </vt:variant>
      <vt:variant>
        <vt:i4>1572919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_Toc186455560</vt:lpwstr>
      </vt:variant>
      <vt:variant>
        <vt:i4>1769527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_Toc186455559</vt:lpwstr>
      </vt:variant>
      <vt:variant>
        <vt:i4>1769527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_Toc186455558</vt:lpwstr>
      </vt:variant>
      <vt:variant>
        <vt:i4>1769527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_Toc186455557</vt:lpwstr>
      </vt:variant>
      <vt:variant>
        <vt:i4>1769527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_Toc186455556</vt:lpwstr>
      </vt:variant>
      <vt:variant>
        <vt:i4>1769527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_Toc186455555</vt:lpwstr>
      </vt:variant>
      <vt:variant>
        <vt:i4>1769527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_Toc186455554</vt:lpwstr>
      </vt:variant>
      <vt:variant>
        <vt:i4>1769527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_Toc186455553</vt:lpwstr>
      </vt:variant>
      <vt:variant>
        <vt:i4>1769527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_Toc186455552</vt:lpwstr>
      </vt:variant>
      <vt:variant>
        <vt:i4>1769527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_Toc186455551</vt:lpwstr>
      </vt:variant>
      <vt:variant>
        <vt:i4>1769527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_Toc186455550</vt:lpwstr>
      </vt:variant>
      <vt:variant>
        <vt:i4>1703991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_Toc186455549</vt:lpwstr>
      </vt:variant>
      <vt:variant>
        <vt:i4>1703991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_Toc186455548</vt:lpwstr>
      </vt:variant>
      <vt:variant>
        <vt:i4>1703991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_Toc186455547</vt:lpwstr>
      </vt:variant>
      <vt:variant>
        <vt:i4>1703991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_Toc186455546</vt:lpwstr>
      </vt:variant>
      <vt:variant>
        <vt:i4>1703991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_Toc186455545</vt:lpwstr>
      </vt:variant>
      <vt:variant>
        <vt:i4>1703991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_Toc186455544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Titel</dc:title>
  <dc:subject>Untertitel</dc:subject>
  <dc:creator>HP</dc:creator>
  <dc:description>Dokumentvorlage für islamische Fachbücher von DIdI e.V. Erstellt von: Nebil Messaoudi</dc:description>
  <cp:lastModifiedBy>bigboss</cp:lastModifiedBy>
  <cp:revision>155</cp:revision>
  <cp:lastPrinted>2022-12-30T11:28:00Z</cp:lastPrinted>
  <dcterms:created xsi:type="dcterms:W3CDTF">2022-12-10T10:45:00Z</dcterms:created>
  <dcterms:modified xsi:type="dcterms:W3CDTF">2023-01-28T14:20:00Z</dcterms:modified>
</cp:coreProperties>
</file>