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4029"/>
      </w:tblGrid>
      <w:tr w:rsidR="009164C2" w14:paraId="52B2C8C2" w14:textId="77777777" w:rsidTr="009164C2">
        <w:tc>
          <w:tcPr>
            <w:tcW w:w="4889" w:type="dxa"/>
          </w:tcPr>
          <w:p w14:paraId="33CEEF4D" w14:textId="77777777" w:rsidR="009164C2" w:rsidRDefault="009164C2" w:rsidP="00EA1F9F">
            <w:r>
              <w:rPr>
                <w:noProof/>
              </w:rPr>
              <w:drawing>
                <wp:inline distT="0" distB="0" distL="0" distR="0" wp14:anchorId="51873D86" wp14:editId="4C502574">
                  <wp:extent cx="3886200" cy="664028"/>
                  <wp:effectExtent l="19050" t="0" r="0" b="0"/>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stretch>
                            <a:fillRect/>
                          </a:stretch>
                        </pic:blipFill>
                        <pic:spPr>
                          <a:xfrm>
                            <a:off x="0" y="0"/>
                            <a:ext cx="3889832" cy="664649"/>
                          </a:xfrm>
                          <a:prstGeom prst="rect">
                            <a:avLst/>
                          </a:prstGeom>
                        </pic:spPr>
                      </pic:pic>
                    </a:graphicData>
                  </a:graphic>
                </wp:inline>
              </w:drawing>
            </w:r>
          </w:p>
        </w:tc>
        <w:tc>
          <w:tcPr>
            <w:tcW w:w="4890" w:type="dxa"/>
          </w:tcPr>
          <w:p w14:paraId="24BF1C70" w14:textId="51386023" w:rsidR="009164C2" w:rsidRDefault="008741B5" w:rsidP="000F0781">
            <w:r w:rsidRPr="008741B5">
              <w:rPr>
                <w:noProof/>
              </w:rPr>
              <w:drawing>
                <wp:inline distT="0" distB="0" distL="0" distR="0" wp14:anchorId="5A5C6D79" wp14:editId="4B64FA22">
                  <wp:extent cx="2654392" cy="181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217" cy="1818223"/>
                          </a:xfrm>
                          <a:prstGeom prst="rect">
                            <a:avLst/>
                          </a:prstGeom>
                          <a:noFill/>
                          <a:ln>
                            <a:noFill/>
                          </a:ln>
                        </pic:spPr>
                      </pic:pic>
                    </a:graphicData>
                  </a:graphic>
                </wp:inline>
              </w:drawing>
            </w:r>
          </w:p>
        </w:tc>
      </w:tr>
    </w:tbl>
    <w:p w14:paraId="2FCC8CAD" w14:textId="77777777" w:rsidR="008352D7" w:rsidRDefault="008352D7" w:rsidP="00EA1F9F"/>
    <w:p w14:paraId="553D864A" w14:textId="77777777" w:rsidR="009164C2" w:rsidRDefault="009164C2" w:rsidP="00EA1F9F"/>
    <w:p w14:paraId="5361A3AE" w14:textId="196284C6" w:rsidR="005A3F17" w:rsidRDefault="008741B5" w:rsidP="008741B5">
      <w:pPr>
        <w:bidi/>
        <w:jc w:val="center"/>
        <w:rPr>
          <w:rtl/>
        </w:rPr>
      </w:pPr>
      <w:r>
        <w:rPr>
          <w:rFonts w:hint="cs"/>
          <w:rtl/>
        </w:rPr>
        <w:t>نمذجة</w:t>
      </w:r>
      <w:r w:rsidR="005A3F17">
        <w:rPr>
          <w:rFonts w:hint="cs"/>
          <w:rtl/>
        </w:rPr>
        <w:t xml:space="preserve"> وزارات في لبنان</w:t>
      </w:r>
    </w:p>
    <w:p w14:paraId="10EF3B87" w14:textId="58614438" w:rsidR="005A3F17" w:rsidRPr="005A3F17" w:rsidRDefault="005A3F17" w:rsidP="005A3F17">
      <w:pPr>
        <w:bidi/>
        <w:jc w:val="center"/>
        <w:rPr>
          <w:sz w:val="20"/>
          <w:szCs w:val="32"/>
          <w:rtl/>
        </w:rPr>
      </w:pPr>
      <w:r w:rsidRPr="005A3F17">
        <w:rPr>
          <w:rFonts w:hint="cs"/>
          <w:sz w:val="20"/>
          <w:szCs w:val="32"/>
          <w:rtl/>
          <w:lang w:bidi="ar-LB"/>
        </w:rPr>
        <w:t>وزارة الطاقة</w:t>
      </w:r>
      <w:r>
        <w:rPr>
          <w:rFonts w:hint="cs"/>
          <w:sz w:val="20"/>
          <w:szCs w:val="32"/>
          <w:rtl/>
          <w:lang w:bidi="ar-LB"/>
        </w:rPr>
        <w:t xml:space="preserve"> - </w:t>
      </w:r>
      <w:r w:rsidRPr="005A3F17">
        <w:rPr>
          <w:sz w:val="20"/>
          <w:szCs w:val="32"/>
          <w:lang w:bidi="ar-LB"/>
        </w:rPr>
        <w:t xml:space="preserve"> </w:t>
      </w:r>
      <w:r w:rsidRPr="005A3F17">
        <w:rPr>
          <w:rFonts w:hint="cs"/>
          <w:sz w:val="20"/>
          <w:szCs w:val="32"/>
          <w:rtl/>
          <w:lang w:bidi="ar-LB"/>
        </w:rPr>
        <w:t>وزارة الاقتصاد</w:t>
      </w:r>
      <w:r>
        <w:rPr>
          <w:rFonts w:hint="cs"/>
          <w:sz w:val="20"/>
          <w:szCs w:val="32"/>
          <w:rtl/>
          <w:lang w:bidi="ar-LB"/>
        </w:rPr>
        <w:t xml:space="preserve"> - </w:t>
      </w:r>
      <w:r w:rsidRPr="005A3F17">
        <w:rPr>
          <w:rFonts w:hint="cs"/>
          <w:sz w:val="20"/>
          <w:szCs w:val="32"/>
          <w:rtl/>
          <w:lang w:bidi="ar-LB"/>
        </w:rPr>
        <w:t>وزارة البيئة</w:t>
      </w:r>
      <w:r>
        <w:rPr>
          <w:rFonts w:hint="cs"/>
          <w:sz w:val="20"/>
          <w:szCs w:val="32"/>
          <w:rtl/>
          <w:lang w:bidi="ar-LB"/>
        </w:rPr>
        <w:t xml:space="preserve"> - </w:t>
      </w:r>
      <w:r w:rsidRPr="005A3F17">
        <w:rPr>
          <w:rFonts w:hint="cs"/>
          <w:sz w:val="20"/>
          <w:szCs w:val="32"/>
          <w:rtl/>
          <w:lang w:bidi="ar-LB"/>
        </w:rPr>
        <w:t>ووزارة التربية</w:t>
      </w:r>
      <w:r>
        <w:rPr>
          <w:rFonts w:hint="cs"/>
          <w:sz w:val="20"/>
          <w:szCs w:val="32"/>
          <w:rtl/>
          <w:lang w:bidi="ar-LB"/>
        </w:rPr>
        <w:t xml:space="preserve"> - </w:t>
      </w:r>
      <w:r w:rsidRPr="005A3F17">
        <w:rPr>
          <w:rFonts w:hint="cs"/>
          <w:sz w:val="20"/>
          <w:szCs w:val="32"/>
          <w:rtl/>
          <w:lang w:bidi="ar-LB"/>
        </w:rPr>
        <w:t>وزارة التربية</w:t>
      </w:r>
      <w:r>
        <w:rPr>
          <w:rFonts w:hint="cs"/>
          <w:sz w:val="20"/>
          <w:szCs w:val="32"/>
          <w:rtl/>
          <w:lang w:bidi="ar-LB"/>
        </w:rPr>
        <w:t xml:space="preserve"> -</w:t>
      </w:r>
      <w:r w:rsidRPr="005A3F17">
        <w:rPr>
          <w:rFonts w:hint="cs"/>
          <w:sz w:val="20"/>
          <w:szCs w:val="32"/>
          <w:rtl/>
          <w:lang w:bidi="ar-LB"/>
        </w:rPr>
        <w:t xml:space="preserve"> وزارة الاتصالات</w:t>
      </w:r>
    </w:p>
    <w:p w14:paraId="20532831" w14:textId="77777777" w:rsidR="005A3F17" w:rsidRPr="005A3F17" w:rsidRDefault="005A3F17" w:rsidP="0059446D">
      <w:pPr>
        <w:pStyle w:val="ListParagraph"/>
        <w:numPr>
          <w:ilvl w:val="0"/>
          <w:numId w:val="106"/>
        </w:numPr>
        <w:bidi/>
        <w:jc w:val="both"/>
        <w:rPr>
          <w:rFonts w:ascii="Traditional Arabic" w:hAnsi="Traditional Arabic" w:cs="Traditional Arabic"/>
          <w:sz w:val="32"/>
          <w:szCs w:val="32"/>
          <w:lang w:bidi="ar-LB"/>
        </w:rPr>
      </w:pPr>
      <w:r w:rsidRPr="005A3F17">
        <w:rPr>
          <w:rFonts w:ascii="Traditional Arabic" w:hAnsi="Traditional Arabic" w:cs="Traditional Arabic"/>
          <w:sz w:val="32"/>
          <w:szCs w:val="32"/>
          <w:rtl/>
          <w:lang w:bidi="ar-LB"/>
        </w:rPr>
        <w:t>ال</w:t>
      </w:r>
      <w:r w:rsidR="008741B5" w:rsidRPr="005A3F17">
        <w:rPr>
          <w:rFonts w:ascii="Traditional Arabic" w:hAnsi="Traditional Arabic" w:cs="Traditional Arabic"/>
          <w:sz w:val="32"/>
          <w:szCs w:val="32"/>
          <w:rtl/>
          <w:lang w:bidi="ar-LB"/>
        </w:rPr>
        <w:t>هيكل</w:t>
      </w:r>
      <w:r w:rsidRPr="005A3F17">
        <w:rPr>
          <w:rFonts w:ascii="Traditional Arabic" w:hAnsi="Traditional Arabic" w:cs="Traditional Arabic"/>
          <w:sz w:val="32"/>
          <w:szCs w:val="32"/>
          <w:rtl/>
          <w:lang w:bidi="ar-LB"/>
        </w:rPr>
        <w:t xml:space="preserve"> الإداري للوزارة</w:t>
      </w:r>
    </w:p>
    <w:p w14:paraId="0AEF7DC3" w14:textId="51529E89" w:rsidR="008741B5" w:rsidRPr="005A3F17" w:rsidRDefault="005A3F17" w:rsidP="0059446D">
      <w:pPr>
        <w:pStyle w:val="ListParagraph"/>
        <w:numPr>
          <w:ilvl w:val="0"/>
          <w:numId w:val="106"/>
        </w:numPr>
        <w:bidi/>
        <w:jc w:val="both"/>
        <w:rPr>
          <w:rFonts w:ascii="Traditional Arabic" w:hAnsi="Traditional Arabic" w:cs="Traditional Arabic"/>
          <w:sz w:val="32"/>
          <w:szCs w:val="32"/>
          <w:rtl/>
          <w:lang w:bidi="ar-LB"/>
        </w:rPr>
      </w:pPr>
      <w:r w:rsidRPr="005A3F17">
        <w:rPr>
          <w:rFonts w:ascii="Traditional Arabic" w:hAnsi="Traditional Arabic" w:cs="Traditional Arabic"/>
          <w:sz w:val="32"/>
          <w:szCs w:val="32"/>
          <w:rtl/>
          <w:lang w:bidi="ar-LB"/>
        </w:rPr>
        <w:t>متطلبات لموظفي الوزارة</w:t>
      </w:r>
    </w:p>
    <w:p w14:paraId="3DBA7123" w14:textId="77777777" w:rsidR="008741B5" w:rsidRDefault="008741B5" w:rsidP="00EA1F9F">
      <w:pPr>
        <w:rPr>
          <w:rFonts w:hint="cs"/>
          <w:rtl/>
          <w:lang w:bidi="ar-LB"/>
        </w:rPr>
      </w:pPr>
    </w:p>
    <w:p w14:paraId="53667480" w14:textId="77777777" w:rsidR="009164C2" w:rsidRDefault="009164C2" w:rsidP="00EA1F9F"/>
    <w:p w14:paraId="1C902C31" w14:textId="77777777" w:rsidR="009164C2" w:rsidRDefault="009164C2" w:rsidP="00EA1F9F"/>
    <w:p w14:paraId="4CA5438B" w14:textId="77777777" w:rsidR="009164C2" w:rsidRDefault="009164C2" w:rsidP="00EA1F9F"/>
    <w:p w14:paraId="7B1D15B4" w14:textId="47985A3A" w:rsidR="009164C2" w:rsidRPr="001C72F5" w:rsidRDefault="009164C2" w:rsidP="000F0781">
      <w:pPr>
        <w:jc w:val="center"/>
        <w:rPr>
          <w:lang w:val="en-US"/>
        </w:rPr>
      </w:pPr>
      <w:r w:rsidRPr="001C72F5">
        <w:rPr>
          <w:lang w:val="en-US"/>
        </w:rPr>
        <w:t>Author:</w:t>
      </w:r>
      <w:r w:rsidR="001C72F5" w:rsidRPr="001C72F5">
        <w:rPr>
          <w:lang w:val="en-US"/>
        </w:rPr>
        <w:t xml:space="preserve"> Siham Aisha, M.Sc.</w:t>
      </w:r>
    </w:p>
    <w:p w14:paraId="39335270" w14:textId="6D10EC3D" w:rsidR="001C72F5" w:rsidRPr="001C72F5" w:rsidRDefault="001C72F5" w:rsidP="000F0781">
      <w:pPr>
        <w:jc w:val="center"/>
        <w:rPr>
          <w:sz w:val="16"/>
          <w:szCs w:val="24"/>
          <w:lang w:val="en-US"/>
        </w:rPr>
      </w:pPr>
      <w:r w:rsidRPr="001C72F5">
        <w:rPr>
          <w:sz w:val="16"/>
          <w:szCs w:val="24"/>
          <w:lang w:val="en-US"/>
        </w:rPr>
        <w:t>Editor: Dr. Samir Mourad</w:t>
      </w:r>
    </w:p>
    <w:p w14:paraId="25D6999F" w14:textId="77777777" w:rsidR="009164C2" w:rsidRPr="001C72F5" w:rsidRDefault="009164C2" w:rsidP="000F0781">
      <w:pPr>
        <w:jc w:val="center"/>
        <w:rPr>
          <w:lang w:val="en-US"/>
        </w:rPr>
      </w:pPr>
    </w:p>
    <w:p w14:paraId="34D02CB9" w14:textId="77777777" w:rsidR="008352D7" w:rsidRPr="001C72F5" w:rsidRDefault="008352D7" w:rsidP="000F0781">
      <w:pPr>
        <w:jc w:val="center"/>
        <w:rPr>
          <w:lang w:val="en-US"/>
        </w:rPr>
      </w:pPr>
    </w:p>
    <w:p w14:paraId="31508562" w14:textId="77777777" w:rsidR="009164C2" w:rsidRPr="001C72F5" w:rsidRDefault="009164C2" w:rsidP="000F0781">
      <w:pPr>
        <w:jc w:val="center"/>
        <w:rPr>
          <w:lang w:val="en-US"/>
        </w:rPr>
      </w:pPr>
    </w:p>
    <w:p w14:paraId="7919C1B6" w14:textId="3F114666" w:rsidR="009164C2" w:rsidRPr="001C72F5" w:rsidRDefault="009164C2" w:rsidP="000F0781">
      <w:pPr>
        <w:jc w:val="center"/>
        <w:rPr>
          <w:lang w:val="en-US"/>
        </w:rPr>
      </w:pPr>
      <w:r w:rsidRPr="001C72F5">
        <w:rPr>
          <w:lang w:val="en-US"/>
        </w:rPr>
        <w:t xml:space="preserve">Last Update: </w:t>
      </w:r>
      <w:r>
        <w:fldChar w:fldCharType="begin"/>
      </w:r>
      <w:r>
        <w:instrText xml:space="preserve"> TIME \@ "dd.MM.yyyy HH:mm" </w:instrText>
      </w:r>
      <w:r>
        <w:fldChar w:fldCharType="separate"/>
      </w:r>
      <w:r w:rsidR="00B56C0D">
        <w:rPr>
          <w:noProof/>
        </w:rPr>
        <w:t>04.08.2021 17:42</w:t>
      </w:r>
      <w:r>
        <w:fldChar w:fldCharType="end"/>
      </w:r>
    </w:p>
    <w:p w14:paraId="6C295D66" w14:textId="77777777" w:rsidR="009164C2" w:rsidRPr="001C72F5" w:rsidRDefault="000D2C2E" w:rsidP="009164C2">
      <w:pPr>
        <w:pStyle w:val="DatenblattText"/>
        <w:rPr>
          <w:lang w:val="en-US"/>
        </w:rPr>
      </w:pPr>
      <w:r w:rsidRPr="001C72F5">
        <w:rPr>
          <w:lang w:val="en-US"/>
        </w:rPr>
        <w:br w:type="page"/>
      </w:r>
    </w:p>
    <w:p w14:paraId="7D1A64F7" w14:textId="77777777" w:rsidR="002B624A" w:rsidRPr="001C72F5" w:rsidRDefault="002B624A" w:rsidP="002B624A">
      <w:pPr>
        <w:rPr>
          <w:lang w:val="en-US"/>
        </w:rPr>
        <w:sectPr w:rsidR="002B624A" w:rsidRPr="001C72F5" w:rsidSect="008352D7">
          <w:headerReference w:type="default" r:id="rId10"/>
          <w:footerReference w:type="default" r:id="rId11"/>
          <w:pgSz w:w="11907" w:h="16839" w:code="9"/>
          <w:pgMar w:top="1134" w:right="1134" w:bottom="1134" w:left="1134" w:header="709" w:footer="709" w:gutter="0"/>
          <w:pgNumType w:fmt="upperRoman"/>
          <w:cols w:space="708"/>
          <w:titlePg/>
          <w:docGrid w:linePitch="360"/>
        </w:sectPr>
      </w:pPr>
    </w:p>
    <w:sdt>
      <w:sdtPr>
        <w:rPr>
          <w:rtl/>
        </w:rPr>
        <w:id w:val="-716975205"/>
        <w:docPartObj>
          <w:docPartGallery w:val="Table of Contents"/>
          <w:docPartUnique/>
        </w:docPartObj>
      </w:sdtPr>
      <w:sdtEndPr>
        <w:rPr>
          <w:rFonts w:ascii="Palatino Linotype" w:eastAsia="Times New Roman" w:hAnsi="Palatino Linotype" w:cs="Traditional Arabic"/>
          <w:b/>
          <w:bCs/>
          <w:noProof/>
          <w:color w:val="auto"/>
          <w:sz w:val="22"/>
          <w:szCs w:val="36"/>
          <w:lang w:val="de-DE" w:eastAsia="de-DE"/>
        </w:rPr>
      </w:sdtEndPr>
      <w:sdtContent>
        <w:p w14:paraId="017E7361" w14:textId="3C92E684" w:rsidR="00286544" w:rsidRDefault="00286544" w:rsidP="00C65662">
          <w:pPr>
            <w:pStyle w:val="TOCHeading"/>
          </w:pPr>
          <w:r>
            <w:t>Table of Contents</w:t>
          </w:r>
        </w:p>
        <w:p w14:paraId="26FF02CB" w14:textId="351723C3" w:rsidR="003F602C" w:rsidRDefault="00286544" w:rsidP="003F602C">
          <w:pPr>
            <w:pStyle w:val="TOC1"/>
            <w:tabs>
              <w:tab w:val="left" w:pos="1338"/>
            </w:tabs>
            <w:bidi/>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78991306" w:history="1">
            <w:r w:rsidR="003F602C" w:rsidRPr="00297F68">
              <w:rPr>
                <w:rStyle w:val="Hyperlink"/>
                <w:noProof/>
                <w:lang w:val="fr-FR" w:bidi="ar-LB"/>
              </w:rPr>
              <w:t>1</w:t>
            </w:r>
            <w:r w:rsidR="003F602C">
              <w:rPr>
                <w:rFonts w:asciiTheme="minorHAnsi" w:eastAsiaTheme="minorEastAsia" w:hAnsiTheme="minorHAnsi" w:cstheme="minorBidi"/>
                <w:b w:val="0"/>
                <w:noProof/>
                <w:szCs w:val="22"/>
              </w:rPr>
              <w:tab/>
            </w:r>
            <w:r w:rsidR="003F602C" w:rsidRPr="00297F68">
              <w:rPr>
                <w:rStyle w:val="Hyperlink"/>
                <w:noProof/>
                <w:rtl/>
                <w:lang w:val="fr-FR" w:bidi="ar-LB"/>
              </w:rPr>
              <w:t>وزارة الطاقة</w:t>
            </w:r>
            <w:r w:rsidR="003F602C">
              <w:rPr>
                <w:noProof/>
                <w:webHidden/>
              </w:rPr>
              <w:tab/>
            </w:r>
            <w:r w:rsidR="003F602C">
              <w:rPr>
                <w:noProof/>
                <w:webHidden/>
              </w:rPr>
              <w:fldChar w:fldCharType="begin"/>
            </w:r>
            <w:r w:rsidR="003F602C">
              <w:rPr>
                <w:noProof/>
                <w:webHidden/>
              </w:rPr>
              <w:instrText xml:space="preserve"> PAGEREF _Toc78991306 \h </w:instrText>
            </w:r>
            <w:r w:rsidR="003F602C">
              <w:rPr>
                <w:noProof/>
                <w:webHidden/>
              </w:rPr>
            </w:r>
            <w:r w:rsidR="003F602C">
              <w:rPr>
                <w:noProof/>
                <w:webHidden/>
              </w:rPr>
              <w:fldChar w:fldCharType="separate"/>
            </w:r>
            <w:r w:rsidR="00B56C0D">
              <w:rPr>
                <w:noProof/>
                <w:webHidden/>
                <w:rtl/>
              </w:rPr>
              <w:t>7</w:t>
            </w:r>
            <w:r w:rsidR="003F602C">
              <w:rPr>
                <w:noProof/>
                <w:webHidden/>
              </w:rPr>
              <w:fldChar w:fldCharType="end"/>
            </w:r>
          </w:hyperlink>
        </w:p>
        <w:p w14:paraId="201ADD45" w14:textId="152ED726" w:rsidR="003F602C" w:rsidRDefault="003F602C" w:rsidP="003F602C">
          <w:pPr>
            <w:pStyle w:val="TOC2"/>
            <w:tabs>
              <w:tab w:val="left" w:pos="2826"/>
            </w:tabs>
            <w:bidi/>
            <w:rPr>
              <w:rFonts w:asciiTheme="minorHAnsi" w:eastAsiaTheme="minorEastAsia" w:hAnsiTheme="minorHAnsi" w:cstheme="minorBidi"/>
              <w:noProof/>
              <w:szCs w:val="22"/>
            </w:rPr>
          </w:pPr>
          <w:hyperlink w:anchor="_Toc78991307" w:history="1">
            <w:r w:rsidRPr="00297F68">
              <w:rPr>
                <w:rStyle w:val="Hyperlink"/>
                <w:noProof/>
                <w:lang w:val="fr-FR" w:bidi="ar-LB"/>
              </w:rPr>
              <w:t>1.1</w:t>
            </w:r>
            <w:r>
              <w:rPr>
                <w:rFonts w:asciiTheme="minorHAnsi" w:eastAsiaTheme="minorEastAsia" w:hAnsiTheme="minorHAnsi" w:cstheme="minorBidi"/>
                <w:noProof/>
                <w:szCs w:val="22"/>
              </w:rPr>
              <w:tab/>
            </w:r>
            <w:r w:rsidRPr="00297F68">
              <w:rPr>
                <w:rStyle w:val="Hyperlink"/>
                <w:noProof/>
                <w:rtl/>
                <w:lang w:val="fr-FR" w:bidi="ar-LB"/>
              </w:rPr>
              <w:t>الهيكل التنظيمي للوزارة  ،</w:t>
            </w:r>
            <w:r>
              <w:rPr>
                <w:noProof/>
                <w:webHidden/>
              </w:rPr>
              <w:tab/>
            </w:r>
            <w:r>
              <w:rPr>
                <w:noProof/>
                <w:webHidden/>
              </w:rPr>
              <w:fldChar w:fldCharType="begin"/>
            </w:r>
            <w:r>
              <w:rPr>
                <w:noProof/>
                <w:webHidden/>
              </w:rPr>
              <w:instrText xml:space="preserve"> PAGEREF _Toc78991307 \h </w:instrText>
            </w:r>
            <w:r>
              <w:rPr>
                <w:noProof/>
                <w:webHidden/>
              </w:rPr>
            </w:r>
            <w:r>
              <w:rPr>
                <w:noProof/>
                <w:webHidden/>
              </w:rPr>
              <w:fldChar w:fldCharType="separate"/>
            </w:r>
            <w:r w:rsidR="00B56C0D">
              <w:rPr>
                <w:noProof/>
                <w:webHidden/>
                <w:rtl/>
              </w:rPr>
              <w:t>7</w:t>
            </w:r>
            <w:r>
              <w:rPr>
                <w:noProof/>
                <w:webHidden/>
              </w:rPr>
              <w:fldChar w:fldCharType="end"/>
            </w:r>
          </w:hyperlink>
        </w:p>
        <w:p w14:paraId="41A76A65" w14:textId="4EA47508" w:rsidR="003F602C" w:rsidRDefault="003F602C" w:rsidP="003F602C">
          <w:pPr>
            <w:pStyle w:val="TOC2"/>
            <w:tabs>
              <w:tab w:val="left" w:pos="2091"/>
            </w:tabs>
            <w:bidi/>
            <w:rPr>
              <w:rFonts w:asciiTheme="minorHAnsi" w:eastAsiaTheme="minorEastAsia" w:hAnsiTheme="minorHAnsi" w:cstheme="minorBidi"/>
              <w:noProof/>
              <w:szCs w:val="22"/>
            </w:rPr>
          </w:pPr>
          <w:hyperlink w:anchor="_Toc78991308" w:history="1">
            <w:r w:rsidRPr="00297F68">
              <w:rPr>
                <w:rStyle w:val="Hyperlink"/>
                <w:noProof/>
                <w:lang w:val="fr-FR" w:bidi="ar-LB"/>
              </w:rPr>
              <w:t>1.2</w:t>
            </w:r>
            <w:r>
              <w:rPr>
                <w:rFonts w:asciiTheme="minorHAnsi" w:eastAsiaTheme="minorEastAsia" w:hAnsiTheme="minorHAnsi" w:cstheme="minorBidi"/>
                <w:noProof/>
                <w:szCs w:val="22"/>
              </w:rPr>
              <w:tab/>
            </w:r>
            <w:r w:rsidRPr="00297F68">
              <w:rPr>
                <w:rStyle w:val="Hyperlink"/>
                <w:noProof/>
                <w:rtl/>
                <w:lang w:val="fr-FR" w:bidi="ar-LB"/>
              </w:rPr>
              <w:t>أقسام وزارة الطاقة</w:t>
            </w:r>
            <w:r>
              <w:rPr>
                <w:noProof/>
                <w:webHidden/>
              </w:rPr>
              <w:tab/>
            </w:r>
            <w:r>
              <w:rPr>
                <w:noProof/>
                <w:webHidden/>
              </w:rPr>
              <w:fldChar w:fldCharType="begin"/>
            </w:r>
            <w:r>
              <w:rPr>
                <w:noProof/>
                <w:webHidden/>
              </w:rPr>
              <w:instrText xml:space="preserve"> PAGEREF _Toc78991308 \h </w:instrText>
            </w:r>
            <w:r>
              <w:rPr>
                <w:noProof/>
                <w:webHidden/>
              </w:rPr>
            </w:r>
            <w:r>
              <w:rPr>
                <w:noProof/>
                <w:webHidden/>
              </w:rPr>
              <w:fldChar w:fldCharType="separate"/>
            </w:r>
            <w:r w:rsidR="00B56C0D">
              <w:rPr>
                <w:noProof/>
                <w:webHidden/>
                <w:rtl/>
              </w:rPr>
              <w:t>9</w:t>
            </w:r>
            <w:r>
              <w:rPr>
                <w:noProof/>
                <w:webHidden/>
              </w:rPr>
              <w:fldChar w:fldCharType="end"/>
            </w:r>
          </w:hyperlink>
        </w:p>
        <w:p w14:paraId="4EA985B9" w14:textId="782DF9D5" w:rsidR="003F602C" w:rsidRDefault="003F602C" w:rsidP="003F602C">
          <w:pPr>
            <w:pStyle w:val="TOC3"/>
            <w:tabs>
              <w:tab w:val="left" w:pos="3311"/>
            </w:tabs>
            <w:bidi/>
            <w:rPr>
              <w:rFonts w:asciiTheme="minorHAnsi" w:eastAsiaTheme="minorEastAsia" w:hAnsiTheme="minorHAnsi" w:cstheme="minorBidi"/>
              <w:noProof/>
              <w:szCs w:val="22"/>
            </w:rPr>
          </w:pPr>
          <w:hyperlink w:anchor="_Toc78991309" w:history="1">
            <w:r w:rsidRPr="00297F68">
              <w:rPr>
                <w:rStyle w:val="Hyperlink"/>
                <w:noProof/>
                <w:lang w:val="fr-FR"/>
              </w:rPr>
              <w:t>1.2.1</w:t>
            </w:r>
            <w:r>
              <w:rPr>
                <w:rFonts w:asciiTheme="minorHAnsi" w:eastAsiaTheme="minorEastAsia" w:hAnsiTheme="minorHAnsi" w:cstheme="minorBidi"/>
                <w:noProof/>
                <w:szCs w:val="22"/>
              </w:rPr>
              <w:tab/>
            </w:r>
            <w:r w:rsidRPr="00297F68">
              <w:rPr>
                <w:rStyle w:val="Hyperlink"/>
                <w:noProof/>
                <w:rtl/>
                <w:lang w:val="fr-FR"/>
              </w:rPr>
              <w:t>هيئة إدارة قطاع البترول</w:t>
            </w:r>
            <w:r>
              <w:rPr>
                <w:noProof/>
                <w:webHidden/>
              </w:rPr>
              <w:tab/>
            </w:r>
            <w:r>
              <w:rPr>
                <w:noProof/>
                <w:webHidden/>
              </w:rPr>
              <w:fldChar w:fldCharType="begin"/>
            </w:r>
            <w:r>
              <w:rPr>
                <w:noProof/>
                <w:webHidden/>
              </w:rPr>
              <w:instrText xml:space="preserve"> PAGEREF _Toc78991309 \h </w:instrText>
            </w:r>
            <w:r>
              <w:rPr>
                <w:noProof/>
                <w:webHidden/>
              </w:rPr>
            </w:r>
            <w:r>
              <w:rPr>
                <w:noProof/>
                <w:webHidden/>
              </w:rPr>
              <w:fldChar w:fldCharType="separate"/>
            </w:r>
            <w:r w:rsidR="00B56C0D">
              <w:rPr>
                <w:noProof/>
                <w:webHidden/>
                <w:rtl/>
              </w:rPr>
              <w:t>11</w:t>
            </w:r>
            <w:r>
              <w:rPr>
                <w:noProof/>
                <w:webHidden/>
              </w:rPr>
              <w:fldChar w:fldCharType="end"/>
            </w:r>
          </w:hyperlink>
        </w:p>
        <w:p w14:paraId="587BECA9" w14:textId="39CDFFAB" w:rsidR="003F602C" w:rsidRDefault="003F602C" w:rsidP="003F602C">
          <w:pPr>
            <w:pStyle w:val="TOC3"/>
            <w:tabs>
              <w:tab w:val="left" w:pos="4827"/>
            </w:tabs>
            <w:bidi/>
            <w:rPr>
              <w:rFonts w:asciiTheme="minorHAnsi" w:eastAsiaTheme="minorEastAsia" w:hAnsiTheme="minorHAnsi" w:cstheme="minorBidi"/>
              <w:noProof/>
              <w:szCs w:val="22"/>
            </w:rPr>
          </w:pPr>
          <w:hyperlink w:anchor="_Toc78991310" w:history="1">
            <w:r w:rsidRPr="00297F68">
              <w:rPr>
                <w:rStyle w:val="Hyperlink"/>
                <w:noProof/>
                <w:lang w:val="fr-FR" w:bidi="ar-LB"/>
              </w:rPr>
              <w:t>1.2.2</w:t>
            </w:r>
            <w:r>
              <w:rPr>
                <w:rFonts w:asciiTheme="minorHAnsi" w:eastAsiaTheme="minorEastAsia" w:hAnsiTheme="minorHAnsi" w:cstheme="minorBidi"/>
                <w:noProof/>
                <w:szCs w:val="22"/>
              </w:rPr>
              <w:tab/>
            </w:r>
            <w:r w:rsidRPr="00297F68">
              <w:rPr>
                <w:rStyle w:val="Hyperlink"/>
                <w:noProof/>
                <w:rtl/>
                <w:lang w:val="fr-FR" w:bidi="ar-LB"/>
              </w:rPr>
              <w:t>المديرية العامة للموارد المائية و الكهربائية</w:t>
            </w:r>
            <w:r>
              <w:rPr>
                <w:noProof/>
                <w:webHidden/>
              </w:rPr>
              <w:tab/>
            </w:r>
            <w:r>
              <w:rPr>
                <w:noProof/>
                <w:webHidden/>
              </w:rPr>
              <w:fldChar w:fldCharType="begin"/>
            </w:r>
            <w:r>
              <w:rPr>
                <w:noProof/>
                <w:webHidden/>
              </w:rPr>
              <w:instrText xml:space="preserve"> PAGEREF _Toc78991310 \h </w:instrText>
            </w:r>
            <w:r>
              <w:rPr>
                <w:noProof/>
                <w:webHidden/>
              </w:rPr>
            </w:r>
            <w:r>
              <w:rPr>
                <w:noProof/>
                <w:webHidden/>
              </w:rPr>
              <w:fldChar w:fldCharType="separate"/>
            </w:r>
            <w:r w:rsidR="00B56C0D">
              <w:rPr>
                <w:noProof/>
                <w:webHidden/>
                <w:rtl/>
              </w:rPr>
              <w:t>11</w:t>
            </w:r>
            <w:r>
              <w:rPr>
                <w:noProof/>
                <w:webHidden/>
              </w:rPr>
              <w:fldChar w:fldCharType="end"/>
            </w:r>
          </w:hyperlink>
        </w:p>
        <w:p w14:paraId="25330329" w14:textId="6735FA22" w:rsidR="003F602C" w:rsidRDefault="003F602C" w:rsidP="003F602C">
          <w:pPr>
            <w:pStyle w:val="TOC3"/>
            <w:tabs>
              <w:tab w:val="left" w:pos="3407"/>
            </w:tabs>
            <w:bidi/>
            <w:rPr>
              <w:rFonts w:asciiTheme="minorHAnsi" w:eastAsiaTheme="minorEastAsia" w:hAnsiTheme="minorHAnsi" w:cstheme="minorBidi"/>
              <w:noProof/>
              <w:szCs w:val="22"/>
            </w:rPr>
          </w:pPr>
          <w:hyperlink w:anchor="_Toc78991311" w:history="1">
            <w:r w:rsidRPr="00297F68">
              <w:rPr>
                <w:rStyle w:val="Hyperlink"/>
                <w:noProof/>
                <w:lang w:val="fr-FR"/>
              </w:rPr>
              <w:t>1.2.3</w:t>
            </w:r>
            <w:r>
              <w:rPr>
                <w:rFonts w:asciiTheme="minorHAnsi" w:eastAsiaTheme="minorEastAsia" w:hAnsiTheme="minorHAnsi" w:cstheme="minorBidi"/>
                <w:noProof/>
                <w:szCs w:val="22"/>
              </w:rPr>
              <w:tab/>
            </w:r>
            <w:r w:rsidRPr="00297F68">
              <w:rPr>
                <w:rStyle w:val="Hyperlink"/>
                <w:noProof/>
                <w:rtl/>
              </w:rPr>
              <w:t>المديرية العامة للاستثمار</w:t>
            </w:r>
            <w:r>
              <w:rPr>
                <w:noProof/>
                <w:webHidden/>
              </w:rPr>
              <w:tab/>
            </w:r>
            <w:r>
              <w:rPr>
                <w:noProof/>
                <w:webHidden/>
              </w:rPr>
              <w:fldChar w:fldCharType="begin"/>
            </w:r>
            <w:r>
              <w:rPr>
                <w:noProof/>
                <w:webHidden/>
              </w:rPr>
              <w:instrText xml:space="preserve"> PAGEREF _Toc78991311 \h </w:instrText>
            </w:r>
            <w:r>
              <w:rPr>
                <w:noProof/>
                <w:webHidden/>
              </w:rPr>
            </w:r>
            <w:r>
              <w:rPr>
                <w:noProof/>
                <w:webHidden/>
              </w:rPr>
              <w:fldChar w:fldCharType="separate"/>
            </w:r>
            <w:r w:rsidR="00B56C0D">
              <w:rPr>
                <w:noProof/>
                <w:webHidden/>
                <w:rtl/>
              </w:rPr>
              <w:t>14</w:t>
            </w:r>
            <w:r>
              <w:rPr>
                <w:noProof/>
                <w:webHidden/>
              </w:rPr>
              <w:fldChar w:fldCharType="end"/>
            </w:r>
          </w:hyperlink>
        </w:p>
        <w:p w14:paraId="310D07B9" w14:textId="04D42DD4" w:rsidR="003F602C" w:rsidRDefault="003F602C" w:rsidP="003F602C">
          <w:pPr>
            <w:pStyle w:val="TOC3"/>
            <w:tabs>
              <w:tab w:val="left" w:pos="2598"/>
            </w:tabs>
            <w:bidi/>
            <w:rPr>
              <w:rFonts w:asciiTheme="minorHAnsi" w:eastAsiaTheme="minorEastAsia" w:hAnsiTheme="minorHAnsi" w:cstheme="minorBidi"/>
              <w:noProof/>
              <w:szCs w:val="22"/>
            </w:rPr>
          </w:pPr>
          <w:hyperlink w:anchor="_Toc78991312" w:history="1">
            <w:r w:rsidRPr="00297F68">
              <w:rPr>
                <w:rStyle w:val="Hyperlink"/>
                <w:noProof/>
                <w:rtl/>
                <w:lang w:val="fr-FR"/>
              </w:rPr>
              <w:t>1.2.4</w:t>
            </w:r>
            <w:r>
              <w:rPr>
                <w:rFonts w:asciiTheme="minorHAnsi" w:eastAsiaTheme="minorEastAsia" w:hAnsiTheme="minorHAnsi" w:cstheme="minorBidi"/>
                <w:noProof/>
                <w:szCs w:val="22"/>
              </w:rPr>
              <w:tab/>
            </w:r>
            <w:r w:rsidRPr="00297F68">
              <w:rPr>
                <w:rStyle w:val="Hyperlink"/>
                <w:noProof/>
                <w:rtl/>
              </w:rPr>
              <w:t>المديرية العامة للنفط</w:t>
            </w:r>
            <w:r>
              <w:rPr>
                <w:noProof/>
                <w:webHidden/>
              </w:rPr>
              <w:tab/>
            </w:r>
            <w:r>
              <w:rPr>
                <w:noProof/>
                <w:webHidden/>
              </w:rPr>
              <w:fldChar w:fldCharType="begin"/>
            </w:r>
            <w:r>
              <w:rPr>
                <w:noProof/>
                <w:webHidden/>
              </w:rPr>
              <w:instrText xml:space="preserve"> PAGEREF _Toc78991312 \h </w:instrText>
            </w:r>
            <w:r>
              <w:rPr>
                <w:noProof/>
                <w:webHidden/>
              </w:rPr>
            </w:r>
            <w:r>
              <w:rPr>
                <w:noProof/>
                <w:webHidden/>
              </w:rPr>
              <w:fldChar w:fldCharType="separate"/>
            </w:r>
            <w:r w:rsidR="00B56C0D">
              <w:rPr>
                <w:noProof/>
                <w:webHidden/>
                <w:rtl/>
              </w:rPr>
              <w:t>15</w:t>
            </w:r>
            <w:r>
              <w:rPr>
                <w:noProof/>
                <w:webHidden/>
              </w:rPr>
              <w:fldChar w:fldCharType="end"/>
            </w:r>
          </w:hyperlink>
        </w:p>
        <w:p w14:paraId="5BEE1727" w14:textId="16D94118" w:rsidR="003F602C" w:rsidRDefault="003F602C" w:rsidP="003F602C">
          <w:pPr>
            <w:pStyle w:val="TOC2"/>
            <w:tabs>
              <w:tab w:val="left" w:pos="4313"/>
            </w:tabs>
            <w:bidi/>
            <w:rPr>
              <w:rFonts w:asciiTheme="minorHAnsi" w:eastAsiaTheme="minorEastAsia" w:hAnsiTheme="minorHAnsi" w:cstheme="minorBidi"/>
              <w:noProof/>
              <w:szCs w:val="22"/>
            </w:rPr>
          </w:pPr>
          <w:hyperlink w:anchor="_Toc78991313" w:history="1">
            <w:r w:rsidRPr="00297F68">
              <w:rPr>
                <w:rStyle w:val="Hyperlink"/>
                <w:noProof/>
                <w:rtl/>
                <w:lang w:val="fr-FR" w:bidi="ar-LB"/>
              </w:rPr>
              <w:t>1.3</w:t>
            </w:r>
            <w:r>
              <w:rPr>
                <w:rFonts w:asciiTheme="minorHAnsi" w:eastAsiaTheme="minorEastAsia" w:hAnsiTheme="minorHAnsi" w:cstheme="minorBidi"/>
                <w:noProof/>
                <w:szCs w:val="22"/>
              </w:rPr>
              <w:tab/>
            </w:r>
            <w:r w:rsidRPr="00297F68">
              <w:rPr>
                <w:rStyle w:val="Hyperlink"/>
                <w:noProof/>
                <w:rtl/>
                <w:lang w:val="fr-FR" w:bidi="ar-LB"/>
              </w:rPr>
              <w:t xml:space="preserve">المسى الوظيفي + </w:t>
            </w:r>
            <w:r w:rsidRPr="00297F68">
              <w:rPr>
                <w:rStyle w:val="Hyperlink"/>
                <w:noProof/>
                <w:rtl/>
              </w:rPr>
              <w:t>مؤهلات</w:t>
            </w:r>
            <w:r w:rsidRPr="00297F68">
              <w:rPr>
                <w:rStyle w:val="Hyperlink"/>
                <w:noProof/>
                <w:rtl/>
                <w:lang w:val="fr-FR" w:bidi="ar-LB"/>
              </w:rPr>
              <w:t xml:space="preserve"> الموظفين في الوزارة</w:t>
            </w:r>
            <w:r>
              <w:rPr>
                <w:noProof/>
                <w:webHidden/>
              </w:rPr>
              <w:tab/>
            </w:r>
            <w:r>
              <w:rPr>
                <w:noProof/>
                <w:webHidden/>
              </w:rPr>
              <w:fldChar w:fldCharType="begin"/>
            </w:r>
            <w:r>
              <w:rPr>
                <w:noProof/>
                <w:webHidden/>
              </w:rPr>
              <w:instrText xml:space="preserve"> PAGEREF _Toc78991313 \h </w:instrText>
            </w:r>
            <w:r>
              <w:rPr>
                <w:noProof/>
                <w:webHidden/>
              </w:rPr>
            </w:r>
            <w:r>
              <w:rPr>
                <w:noProof/>
                <w:webHidden/>
              </w:rPr>
              <w:fldChar w:fldCharType="separate"/>
            </w:r>
            <w:r w:rsidR="00B56C0D">
              <w:rPr>
                <w:noProof/>
                <w:webHidden/>
                <w:rtl/>
              </w:rPr>
              <w:t>15</w:t>
            </w:r>
            <w:r>
              <w:rPr>
                <w:noProof/>
                <w:webHidden/>
              </w:rPr>
              <w:fldChar w:fldCharType="end"/>
            </w:r>
          </w:hyperlink>
        </w:p>
        <w:p w14:paraId="57FB0FEE" w14:textId="32DE320C" w:rsidR="003F602C" w:rsidRDefault="003F602C" w:rsidP="003F602C">
          <w:pPr>
            <w:pStyle w:val="TOC3"/>
            <w:tabs>
              <w:tab w:val="left" w:pos="2863"/>
            </w:tabs>
            <w:bidi/>
            <w:rPr>
              <w:rFonts w:asciiTheme="minorHAnsi" w:eastAsiaTheme="minorEastAsia" w:hAnsiTheme="minorHAnsi" w:cstheme="minorBidi"/>
              <w:noProof/>
              <w:szCs w:val="22"/>
            </w:rPr>
          </w:pPr>
          <w:hyperlink w:anchor="_Toc78991314" w:history="1">
            <w:r w:rsidRPr="00297F68">
              <w:rPr>
                <w:rStyle w:val="Hyperlink"/>
                <w:noProof/>
                <w:rtl/>
                <w:lang w:val="fr-FR" w:bidi="ar-LB"/>
              </w:rPr>
              <w:t>1.3.1</w:t>
            </w:r>
            <w:r>
              <w:rPr>
                <w:rFonts w:asciiTheme="minorHAnsi" w:eastAsiaTheme="minorEastAsia" w:hAnsiTheme="minorHAnsi" w:cstheme="minorBidi"/>
                <w:noProof/>
                <w:szCs w:val="22"/>
              </w:rPr>
              <w:tab/>
            </w:r>
            <w:r w:rsidRPr="00297F68">
              <w:rPr>
                <w:rStyle w:val="Hyperlink"/>
                <w:noProof/>
                <w:rtl/>
                <w:lang w:bidi="ar-LB"/>
              </w:rPr>
              <w:t>هيئة ادارة قطاع البترول</w:t>
            </w:r>
            <w:r>
              <w:rPr>
                <w:noProof/>
                <w:webHidden/>
              </w:rPr>
              <w:tab/>
            </w:r>
            <w:r>
              <w:rPr>
                <w:noProof/>
                <w:webHidden/>
              </w:rPr>
              <w:fldChar w:fldCharType="begin"/>
            </w:r>
            <w:r>
              <w:rPr>
                <w:noProof/>
                <w:webHidden/>
              </w:rPr>
              <w:instrText xml:space="preserve"> PAGEREF _Toc78991314 \h </w:instrText>
            </w:r>
            <w:r>
              <w:rPr>
                <w:noProof/>
                <w:webHidden/>
              </w:rPr>
            </w:r>
            <w:r>
              <w:rPr>
                <w:noProof/>
                <w:webHidden/>
              </w:rPr>
              <w:fldChar w:fldCharType="separate"/>
            </w:r>
            <w:r w:rsidR="00B56C0D">
              <w:rPr>
                <w:noProof/>
                <w:webHidden/>
                <w:rtl/>
              </w:rPr>
              <w:t>15</w:t>
            </w:r>
            <w:r>
              <w:rPr>
                <w:noProof/>
                <w:webHidden/>
              </w:rPr>
              <w:fldChar w:fldCharType="end"/>
            </w:r>
          </w:hyperlink>
        </w:p>
        <w:p w14:paraId="559EF25B" w14:textId="65F1201E" w:rsidR="003F602C" w:rsidRDefault="003F602C" w:rsidP="003F602C">
          <w:pPr>
            <w:pStyle w:val="TOC3"/>
            <w:tabs>
              <w:tab w:val="left" w:pos="4387"/>
            </w:tabs>
            <w:bidi/>
            <w:rPr>
              <w:rFonts w:asciiTheme="minorHAnsi" w:eastAsiaTheme="minorEastAsia" w:hAnsiTheme="minorHAnsi" w:cstheme="minorBidi"/>
              <w:noProof/>
              <w:szCs w:val="22"/>
            </w:rPr>
          </w:pPr>
          <w:hyperlink w:anchor="_Toc78991315" w:history="1">
            <w:r w:rsidRPr="00297F68">
              <w:rPr>
                <w:rStyle w:val="Hyperlink"/>
                <w:noProof/>
                <w:rtl/>
                <w:lang w:val="fr-FR" w:bidi="ar-LB"/>
              </w:rPr>
              <w:t>1.3.2</w:t>
            </w:r>
            <w:r>
              <w:rPr>
                <w:rFonts w:asciiTheme="minorHAnsi" w:eastAsiaTheme="minorEastAsia" w:hAnsiTheme="minorHAnsi" w:cstheme="minorBidi"/>
                <w:noProof/>
                <w:szCs w:val="22"/>
              </w:rPr>
              <w:tab/>
            </w:r>
            <w:r w:rsidRPr="00297F68">
              <w:rPr>
                <w:rStyle w:val="Hyperlink"/>
                <w:noProof/>
                <w:rtl/>
                <w:lang w:bidi="ar-LB"/>
              </w:rPr>
              <w:t>المديرية العامة للموارد المائية و الكهربائية</w:t>
            </w:r>
            <w:r>
              <w:rPr>
                <w:noProof/>
                <w:webHidden/>
              </w:rPr>
              <w:tab/>
            </w:r>
            <w:r>
              <w:rPr>
                <w:noProof/>
                <w:webHidden/>
              </w:rPr>
              <w:fldChar w:fldCharType="begin"/>
            </w:r>
            <w:r>
              <w:rPr>
                <w:noProof/>
                <w:webHidden/>
              </w:rPr>
              <w:instrText xml:space="preserve"> PAGEREF _Toc78991315 \h </w:instrText>
            </w:r>
            <w:r>
              <w:rPr>
                <w:noProof/>
                <w:webHidden/>
              </w:rPr>
            </w:r>
            <w:r>
              <w:rPr>
                <w:noProof/>
                <w:webHidden/>
              </w:rPr>
              <w:fldChar w:fldCharType="separate"/>
            </w:r>
            <w:r w:rsidR="00B56C0D">
              <w:rPr>
                <w:noProof/>
                <w:webHidden/>
                <w:rtl/>
              </w:rPr>
              <w:t>16</w:t>
            </w:r>
            <w:r>
              <w:rPr>
                <w:noProof/>
                <w:webHidden/>
              </w:rPr>
              <w:fldChar w:fldCharType="end"/>
            </w:r>
          </w:hyperlink>
        </w:p>
        <w:p w14:paraId="4DC45F2E" w14:textId="77DEDE20" w:rsidR="003F602C" w:rsidRDefault="003F602C" w:rsidP="003F602C">
          <w:pPr>
            <w:pStyle w:val="TOC3"/>
            <w:tabs>
              <w:tab w:val="left" w:pos="2967"/>
            </w:tabs>
            <w:bidi/>
            <w:rPr>
              <w:rFonts w:asciiTheme="minorHAnsi" w:eastAsiaTheme="minorEastAsia" w:hAnsiTheme="minorHAnsi" w:cstheme="minorBidi"/>
              <w:noProof/>
              <w:szCs w:val="22"/>
            </w:rPr>
          </w:pPr>
          <w:hyperlink w:anchor="_Toc78991316" w:history="1">
            <w:r w:rsidRPr="00297F68">
              <w:rPr>
                <w:rStyle w:val="Hyperlink"/>
                <w:noProof/>
                <w:rtl/>
                <w:lang w:val="fr-FR" w:bidi="ar-LB"/>
              </w:rPr>
              <w:t>1.3.3</w:t>
            </w:r>
            <w:r>
              <w:rPr>
                <w:rFonts w:asciiTheme="minorHAnsi" w:eastAsiaTheme="minorEastAsia" w:hAnsiTheme="minorHAnsi" w:cstheme="minorBidi"/>
                <w:noProof/>
                <w:szCs w:val="22"/>
              </w:rPr>
              <w:tab/>
            </w:r>
            <w:r w:rsidRPr="00297F68">
              <w:rPr>
                <w:rStyle w:val="Hyperlink"/>
                <w:noProof/>
                <w:rtl/>
                <w:lang w:bidi="ar-LB"/>
              </w:rPr>
              <w:t>المديرية العامة للاستثمار</w:t>
            </w:r>
            <w:r>
              <w:rPr>
                <w:noProof/>
                <w:webHidden/>
              </w:rPr>
              <w:tab/>
            </w:r>
            <w:r>
              <w:rPr>
                <w:noProof/>
                <w:webHidden/>
              </w:rPr>
              <w:fldChar w:fldCharType="begin"/>
            </w:r>
            <w:r>
              <w:rPr>
                <w:noProof/>
                <w:webHidden/>
              </w:rPr>
              <w:instrText xml:space="preserve"> PAGEREF _Toc78991316 \h </w:instrText>
            </w:r>
            <w:r>
              <w:rPr>
                <w:noProof/>
                <w:webHidden/>
              </w:rPr>
            </w:r>
            <w:r>
              <w:rPr>
                <w:noProof/>
                <w:webHidden/>
              </w:rPr>
              <w:fldChar w:fldCharType="separate"/>
            </w:r>
            <w:r w:rsidR="00B56C0D">
              <w:rPr>
                <w:noProof/>
                <w:webHidden/>
                <w:rtl/>
              </w:rPr>
              <w:t>19</w:t>
            </w:r>
            <w:r>
              <w:rPr>
                <w:noProof/>
                <w:webHidden/>
              </w:rPr>
              <w:fldChar w:fldCharType="end"/>
            </w:r>
          </w:hyperlink>
        </w:p>
        <w:p w14:paraId="0184448D" w14:textId="5ABF50C4" w:rsidR="003F602C" w:rsidRDefault="003F602C" w:rsidP="003F602C">
          <w:pPr>
            <w:pStyle w:val="TOC3"/>
            <w:tabs>
              <w:tab w:val="left" w:pos="2598"/>
            </w:tabs>
            <w:bidi/>
            <w:rPr>
              <w:rFonts w:asciiTheme="minorHAnsi" w:eastAsiaTheme="minorEastAsia" w:hAnsiTheme="minorHAnsi" w:cstheme="minorBidi"/>
              <w:noProof/>
              <w:szCs w:val="22"/>
            </w:rPr>
          </w:pPr>
          <w:hyperlink w:anchor="_Toc78991317" w:history="1">
            <w:r w:rsidRPr="00297F68">
              <w:rPr>
                <w:rStyle w:val="Hyperlink"/>
                <w:noProof/>
                <w:rtl/>
                <w:lang w:val="fr-FR" w:bidi="ar-LB"/>
              </w:rPr>
              <w:t>1.3.4</w:t>
            </w:r>
            <w:r>
              <w:rPr>
                <w:rFonts w:asciiTheme="minorHAnsi" w:eastAsiaTheme="minorEastAsia" w:hAnsiTheme="minorHAnsi" w:cstheme="minorBidi"/>
                <w:noProof/>
                <w:szCs w:val="22"/>
              </w:rPr>
              <w:tab/>
            </w:r>
            <w:r w:rsidRPr="00297F68">
              <w:rPr>
                <w:rStyle w:val="Hyperlink"/>
                <w:noProof/>
                <w:rtl/>
                <w:lang w:bidi="ar-LB"/>
              </w:rPr>
              <w:t>المديرية العامة للنفط</w:t>
            </w:r>
            <w:r>
              <w:rPr>
                <w:noProof/>
                <w:webHidden/>
              </w:rPr>
              <w:tab/>
            </w:r>
            <w:r>
              <w:rPr>
                <w:noProof/>
                <w:webHidden/>
              </w:rPr>
              <w:fldChar w:fldCharType="begin"/>
            </w:r>
            <w:r>
              <w:rPr>
                <w:noProof/>
                <w:webHidden/>
              </w:rPr>
              <w:instrText xml:space="preserve"> PAGEREF _Toc78991317 \h </w:instrText>
            </w:r>
            <w:r>
              <w:rPr>
                <w:noProof/>
                <w:webHidden/>
              </w:rPr>
            </w:r>
            <w:r>
              <w:rPr>
                <w:noProof/>
                <w:webHidden/>
              </w:rPr>
              <w:fldChar w:fldCharType="separate"/>
            </w:r>
            <w:r w:rsidR="00B56C0D">
              <w:rPr>
                <w:noProof/>
                <w:webHidden/>
                <w:rtl/>
              </w:rPr>
              <w:t>19</w:t>
            </w:r>
            <w:r>
              <w:rPr>
                <w:noProof/>
                <w:webHidden/>
              </w:rPr>
              <w:fldChar w:fldCharType="end"/>
            </w:r>
          </w:hyperlink>
        </w:p>
        <w:p w14:paraId="4A468AB9" w14:textId="6F4E7811" w:rsidR="003F602C" w:rsidRDefault="003F602C" w:rsidP="003F602C">
          <w:pPr>
            <w:pStyle w:val="TOC1"/>
            <w:tabs>
              <w:tab w:val="left" w:pos="1680"/>
            </w:tabs>
            <w:bidi/>
            <w:rPr>
              <w:rFonts w:asciiTheme="minorHAnsi" w:eastAsiaTheme="minorEastAsia" w:hAnsiTheme="minorHAnsi" w:cstheme="minorBidi"/>
              <w:b w:val="0"/>
              <w:noProof/>
              <w:szCs w:val="22"/>
            </w:rPr>
          </w:pPr>
          <w:hyperlink w:anchor="_Toc78991318" w:history="1">
            <w:r w:rsidRPr="00297F68">
              <w:rPr>
                <w:rStyle w:val="Hyperlink"/>
                <w:noProof/>
                <w:lang w:val="fr-FR" w:bidi="ar-LB"/>
              </w:rPr>
              <w:t>2</w:t>
            </w:r>
            <w:r>
              <w:rPr>
                <w:rFonts w:asciiTheme="minorHAnsi" w:eastAsiaTheme="minorEastAsia" w:hAnsiTheme="minorHAnsi" w:cstheme="minorBidi"/>
                <w:b w:val="0"/>
                <w:noProof/>
                <w:szCs w:val="22"/>
              </w:rPr>
              <w:tab/>
            </w:r>
            <w:r w:rsidRPr="00297F68">
              <w:rPr>
                <w:rStyle w:val="Hyperlink"/>
                <w:noProof/>
                <w:rtl/>
                <w:lang w:val="fr-FR" w:bidi="ar-LB"/>
              </w:rPr>
              <w:t>وزارة الاقتصاد</w:t>
            </w:r>
            <w:r>
              <w:rPr>
                <w:noProof/>
                <w:webHidden/>
              </w:rPr>
              <w:tab/>
            </w:r>
            <w:r>
              <w:rPr>
                <w:noProof/>
                <w:webHidden/>
              </w:rPr>
              <w:fldChar w:fldCharType="begin"/>
            </w:r>
            <w:r>
              <w:rPr>
                <w:noProof/>
                <w:webHidden/>
              </w:rPr>
              <w:instrText xml:space="preserve"> PAGEREF _Toc78991318 \h </w:instrText>
            </w:r>
            <w:r>
              <w:rPr>
                <w:noProof/>
                <w:webHidden/>
              </w:rPr>
            </w:r>
            <w:r>
              <w:rPr>
                <w:noProof/>
                <w:webHidden/>
              </w:rPr>
              <w:fldChar w:fldCharType="separate"/>
            </w:r>
            <w:r w:rsidR="00B56C0D">
              <w:rPr>
                <w:noProof/>
                <w:webHidden/>
                <w:rtl/>
              </w:rPr>
              <w:t>21</w:t>
            </w:r>
            <w:r>
              <w:rPr>
                <w:noProof/>
                <w:webHidden/>
              </w:rPr>
              <w:fldChar w:fldCharType="end"/>
            </w:r>
          </w:hyperlink>
        </w:p>
        <w:p w14:paraId="0F44A936" w14:textId="1761CA25" w:rsidR="003F602C" w:rsidRDefault="003F602C" w:rsidP="003F602C">
          <w:pPr>
            <w:pStyle w:val="TOC2"/>
            <w:tabs>
              <w:tab w:val="left" w:pos="2550"/>
            </w:tabs>
            <w:bidi/>
            <w:rPr>
              <w:rFonts w:asciiTheme="minorHAnsi" w:eastAsiaTheme="minorEastAsia" w:hAnsiTheme="minorHAnsi" w:cstheme="minorBidi"/>
              <w:noProof/>
              <w:szCs w:val="22"/>
            </w:rPr>
          </w:pPr>
          <w:hyperlink w:anchor="_Toc78991319" w:history="1">
            <w:r w:rsidRPr="00297F68">
              <w:rPr>
                <w:rStyle w:val="Hyperlink"/>
                <w:noProof/>
                <w:lang w:val="fr-FR" w:bidi="ar-LB"/>
              </w:rPr>
              <w:t>2.1</w:t>
            </w:r>
            <w:r>
              <w:rPr>
                <w:rFonts w:asciiTheme="minorHAnsi" w:eastAsiaTheme="minorEastAsia" w:hAnsiTheme="minorHAnsi" w:cstheme="minorBidi"/>
                <w:noProof/>
                <w:szCs w:val="22"/>
              </w:rPr>
              <w:tab/>
            </w:r>
            <w:r w:rsidRPr="00297F68">
              <w:rPr>
                <w:rStyle w:val="Hyperlink"/>
                <w:noProof/>
                <w:rtl/>
                <w:lang w:val="fr-FR" w:bidi="ar-LB"/>
              </w:rPr>
              <w:t>الهيكل التنظيمي للوزارة</w:t>
            </w:r>
            <w:r>
              <w:rPr>
                <w:noProof/>
                <w:webHidden/>
              </w:rPr>
              <w:tab/>
            </w:r>
            <w:r>
              <w:rPr>
                <w:noProof/>
                <w:webHidden/>
              </w:rPr>
              <w:fldChar w:fldCharType="begin"/>
            </w:r>
            <w:r>
              <w:rPr>
                <w:noProof/>
                <w:webHidden/>
              </w:rPr>
              <w:instrText xml:space="preserve"> PAGEREF _Toc78991319 \h </w:instrText>
            </w:r>
            <w:r>
              <w:rPr>
                <w:noProof/>
                <w:webHidden/>
              </w:rPr>
            </w:r>
            <w:r>
              <w:rPr>
                <w:noProof/>
                <w:webHidden/>
              </w:rPr>
              <w:fldChar w:fldCharType="separate"/>
            </w:r>
            <w:r w:rsidR="00B56C0D">
              <w:rPr>
                <w:noProof/>
                <w:webHidden/>
                <w:rtl/>
              </w:rPr>
              <w:t>21</w:t>
            </w:r>
            <w:r>
              <w:rPr>
                <w:noProof/>
                <w:webHidden/>
              </w:rPr>
              <w:fldChar w:fldCharType="end"/>
            </w:r>
          </w:hyperlink>
        </w:p>
        <w:p w14:paraId="581C3EED" w14:textId="6E1E58CD" w:rsidR="003F602C" w:rsidRDefault="003F602C" w:rsidP="003F602C">
          <w:pPr>
            <w:pStyle w:val="TOC2"/>
            <w:tabs>
              <w:tab w:val="left" w:pos="2332"/>
            </w:tabs>
            <w:bidi/>
            <w:rPr>
              <w:rFonts w:asciiTheme="minorHAnsi" w:eastAsiaTheme="minorEastAsia" w:hAnsiTheme="minorHAnsi" w:cstheme="minorBidi"/>
              <w:noProof/>
              <w:szCs w:val="22"/>
            </w:rPr>
          </w:pPr>
          <w:hyperlink w:anchor="_Toc78991320" w:history="1">
            <w:r w:rsidRPr="00297F68">
              <w:rPr>
                <w:rStyle w:val="Hyperlink"/>
                <w:noProof/>
                <w:lang w:val="fr-FR" w:bidi="ar-LB"/>
              </w:rPr>
              <w:t>2.2</w:t>
            </w:r>
            <w:r>
              <w:rPr>
                <w:rFonts w:asciiTheme="minorHAnsi" w:eastAsiaTheme="minorEastAsia" w:hAnsiTheme="minorHAnsi" w:cstheme="minorBidi"/>
                <w:noProof/>
                <w:szCs w:val="22"/>
              </w:rPr>
              <w:tab/>
            </w:r>
            <w:r w:rsidRPr="00297F68">
              <w:rPr>
                <w:rStyle w:val="Hyperlink"/>
                <w:noProof/>
                <w:rtl/>
                <w:lang w:val="fr-FR" w:bidi="ar-LB"/>
              </w:rPr>
              <w:t>أقسام وزارة الاقتصاد</w:t>
            </w:r>
            <w:r>
              <w:rPr>
                <w:noProof/>
                <w:webHidden/>
              </w:rPr>
              <w:tab/>
            </w:r>
            <w:r>
              <w:rPr>
                <w:noProof/>
                <w:webHidden/>
              </w:rPr>
              <w:fldChar w:fldCharType="begin"/>
            </w:r>
            <w:r>
              <w:rPr>
                <w:noProof/>
                <w:webHidden/>
              </w:rPr>
              <w:instrText xml:space="preserve"> PAGEREF _Toc78991320 \h </w:instrText>
            </w:r>
            <w:r>
              <w:rPr>
                <w:noProof/>
                <w:webHidden/>
              </w:rPr>
            </w:r>
            <w:r>
              <w:rPr>
                <w:noProof/>
                <w:webHidden/>
              </w:rPr>
              <w:fldChar w:fldCharType="separate"/>
            </w:r>
            <w:r w:rsidR="00B56C0D">
              <w:rPr>
                <w:noProof/>
                <w:webHidden/>
                <w:rtl/>
              </w:rPr>
              <w:t>22</w:t>
            </w:r>
            <w:r>
              <w:rPr>
                <w:noProof/>
                <w:webHidden/>
              </w:rPr>
              <w:fldChar w:fldCharType="end"/>
            </w:r>
          </w:hyperlink>
        </w:p>
        <w:p w14:paraId="4EA700C9" w14:textId="7BADD3F8" w:rsidR="003F602C" w:rsidRDefault="003F602C" w:rsidP="003F602C">
          <w:pPr>
            <w:pStyle w:val="TOC3"/>
            <w:tabs>
              <w:tab w:val="left" w:pos="3794"/>
            </w:tabs>
            <w:bidi/>
            <w:rPr>
              <w:rFonts w:asciiTheme="minorHAnsi" w:eastAsiaTheme="minorEastAsia" w:hAnsiTheme="minorHAnsi" w:cstheme="minorBidi"/>
              <w:noProof/>
              <w:szCs w:val="22"/>
            </w:rPr>
          </w:pPr>
          <w:hyperlink w:anchor="_Toc78991321" w:history="1">
            <w:r w:rsidRPr="00297F68">
              <w:rPr>
                <w:rStyle w:val="Hyperlink"/>
                <w:noProof/>
                <w:rtl/>
                <w:lang w:val="fr-FR" w:bidi="ar-LB"/>
              </w:rPr>
              <w:t>2.2.1</w:t>
            </w:r>
            <w:r>
              <w:rPr>
                <w:rFonts w:asciiTheme="minorHAnsi" w:eastAsiaTheme="minorEastAsia" w:hAnsiTheme="minorHAnsi" w:cstheme="minorBidi"/>
                <w:noProof/>
                <w:szCs w:val="22"/>
              </w:rPr>
              <w:tab/>
            </w:r>
            <w:r w:rsidRPr="00297F68">
              <w:rPr>
                <w:rStyle w:val="Hyperlink"/>
                <w:noProof/>
                <w:rtl/>
                <w:lang w:val="fr-FR" w:bidi="ar-LB"/>
              </w:rPr>
              <w:t>المديرية العامة للاقتصاد و التجارة</w:t>
            </w:r>
            <w:r>
              <w:rPr>
                <w:noProof/>
                <w:webHidden/>
              </w:rPr>
              <w:tab/>
            </w:r>
            <w:r>
              <w:rPr>
                <w:noProof/>
                <w:webHidden/>
              </w:rPr>
              <w:fldChar w:fldCharType="begin"/>
            </w:r>
            <w:r>
              <w:rPr>
                <w:noProof/>
                <w:webHidden/>
              </w:rPr>
              <w:instrText xml:space="preserve"> PAGEREF _Toc78991321 \h </w:instrText>
            </w:r>
            <w:r>
              <w:rPr>
                <w:noProof/>
                <w:webHidden/>
              </w:rPr>
            </w:r>
            <w:r>
              <w:rPr>
                <w:noProof/>
                <w:webHidden/>
              </w:rPr>
              <w:fldChar w:fldCharType="separate"/>
            </w:r>
            <w:r w:rsidR="00B56C0D">
              <w:rPr>
                <w:noProof/>
                <w:webHidden/>
                <w:rtl/>
              </w:rPr>
              <w:t>22</w:t>
            </w:r>
            <w:r>
              <w:rPr>
                <w:noProof/>
                <w:webHidden/>
              </w:rPr>
              <w:fldChar w:fldCharType="end"/>
            </w:r>
          </w:hyperlink>
        </w:p>
        <w:p w14:paraId="77D5EE11" w14:textId="4A67D299" w:rsidR="003F602C" w:rsidRDefault="003F602C" w:rsidP="003F602C">
          <w:pPr>
            <w:pStyle w:val="TOC3"/>
            <w:tabs>
              <w:tab w:val="left" w:pos="5036"/>
            </w:tabs>
            <w:bidi/>
            <w:rPr>
              <w:rFonts w:asciiTheme="minorHAnsi" w:eastAsiaTheme="minorEastAsia" w:hAnsiTheme="minorHAnsi" w:cstheme="minorBidi"/>
              <w:noProof/>
              <w:szCs w:val="22"/>
            </w:rPr>
          </w:pPr>
          <w:hyperlink w:anchor="_Toc78991322" w:history="1">
            <w:r w:rsidRPr="00297F68">
              <w:rPr>
                <w:rStyle w:val="Hyperlink"/>
                <w:noProof/>
                <w:lang w:val="fr-FR" w:bidi="ar-LB"/>
              </w:rPr>
              <w:t>2.2.2</w:t>
            </w:r>
            <w:r>
              <w:rPr>
                <w:rFonts w:asciiTheme="minorHAnsi" w:eastAsiaTheme="minorEastAsia" w:hAnsiTheme="minorHAnsi" w:cstheme="minorBidi"/>
                <w:noProof/>
                <w:szCs w:val="22"/>
              </w:rPr>
              <w:tab/>
            </w:r>
            <w:r w:rsidRPr="00297F68">
              <w:rPr>
                <w:rStyle w:val="Hyperlink"/>
                <w:noProof/>
                <w:rtl/>
                <w:lang w:val="fr-FR" w:bidi="ar-LB"/>
              </w:rPr>
              <w:t>المديرية العامة للحبوب والشمندر السكري</w:t>
            </w:r>
            <w:r>
              <w:rPr>
                <w:noProof/>
                <w:webHidden/>
              </w:rPr>
              <w:tab/>
            </w:r>
            <w:r>
              <w:rPr>
                <w:noProof/>
                <w:webHidden/>
              </w:rPr>
              <w:fldChar w:fldCharType="begin"/>
            </w:r>
            <w:r>
              <w:rPr>
                <w:noProof/>
                <w:webHidden/>
              </w:rPr>
              <w:instrText xml:space="preserve"> PAGEREF _Toc78991322 \h </w:instrText>
            </w:r>
            <w:r>
              <w:rPr>
                <w:noProof/>
                <w:webHidden/>
              </w:rPr>
            </w:r>
            <w:r>
              <w:rPr>
                <w:noProof/>
                <w:webHidden/>
              </w:rPr>
              <w:fldChar w:fldCharType="separate"/>
            </w:r>
            <w:r w:rsidR="00B56C0D">
              <w:rPr>
                <w:noProof/>
                <w:webHidden/>
                <w:rtl/>
              </w:rPr>
              <w:t>24</w:t>
            </w:r>
            <w:r>
              <w:rPr>
                <w:noProof/>
                <w:webHidden/>
              </w:rPr>
              <w:fldChar w:fldCharType="end"/>
            </w:r>
          </w:hyperlink>
        </w:p>
        <w:p w14:paraId="651AF437" w14:textId="04EF5C86" w:rsidR="003F602C" w:rsidRDefault="003F602C" w:rsidP="003F602C">
          <w:pPr>
            <w:pStyle w:val="TOC2"/>
            <w:tabs>
              <w:tab w:val="left" w:pos="4400"/>
            </w:tabs>
            <w:bidi/>
            <w:rPr>
              <w:rFonts w:asciiTheme="minorHAnsi" w:eastAsiaTheme="minorEastAsia" w:hAnsiTheme="minorHAnsi" w:cstheme="minorBidi"/>
              <w:noProof/>
              <w:szCs w:val="22"/>
            </w:rPr>
          </w:pPr>
          <w:hyperlink w:anchor="_Toc78991323" w:history="1">
            <w:r w:rsidRPr="00297F68">
              <w:rPr>
                <w:rStyle w:val="Hyperlink"/>
                <w:noProof/>
                <w:rtl/>
                <w:lang w:val="fr-FR" w:bidi="ar-LB"/>
              </w:rPr>
              <w:t>2.3</w:t>
            </w:r>
            <w:r>
              <w:rPr>
                <w:rFonts w:asciiTheme="minorHAnsi" w:eastAsiaTheme="minorEastAsia" w:hAnsiTheme="minorHAnsi" w:cstheme="minorBidi"/>
                <w:noProof/>
                <w:szCs w:val="22"/>
              </w:rPr>
              <w:tab/>
            </w:r>
            <w:r w:rsidRPr="00297F68">
              <w:rPr>
                <w:rStyle w:val="Hyperlink"/>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_Toc78991323 \h </w:instrText>
            </w:r>
            <w:r>
              <w:rPr>
                <w:noProof/>
                <w:webHidden/>
              </w:rPr>
            </w:r>
            <w:r>
              <w:rPr>
                <w:noProof/>
                <w:webHidden/>
              </w:rPr>
              <w:fldChar w:fldCharType="separate"/>
            </w:r>
            <w:r w:rsidR="00B56C0D">
              <w:rPr>
                <w:noProof/>
                <w:webHidden/>
                <w:rtl/>
              </w:rPr>
              <w:t>24</w:t>
            </w:r>
            <w:r>
              <w:rPr>
                <w:noProof/>
                <w:webHidden/>
              </w:rPr>
              <w:fldChar w:fldCharType="end"/>
            </w:r>
          </w:hyperlink>
        </w:p>
        <w:p w14:paraId="5617CD80" w14:textId="0F418BCD" w:rsidR="003F602C" w:rsidRDefault="003F602C" w:rsidP="003F602C">
          <w:pPr>
            <w:pStyle w:val="TOC3"/>
            <w:tabs>
              <w:tab w:val="left" w:pos="4483"/>
            </w:tabs>
            <w:bidi/>
            <w:rPr>
              <w:rFonts w:asciiTheme="minorHAnsi" w:eastAsiaTheme="minorEastAsia" w:hAnsiTheme="minorHAnsi" w:cstheme="minorBidi"/>
              <w:noProof/>
              <w:szCs w:val="22"/>
            </w:rPr>
          </w:pPr>
          <w:hyperlink w:anchor="_Toc78991324" w:history="1">
            <w:r w:rsidRPr="00297F68">
              <w:rPr>
                <w:rStyle w:val="Hyperlink"/>
                <w:noProof/>
                <w:rtl/>
                <w:lang w:val="fr-FR" w:bidi="ar-LB"/>
              </w:rPr>
              <w:t>2.3.1</w:t>
            </w:r>
            <w:r>
              <w:rPr>
                <w:rFonts w:asciiTheme="minorHAnsi" w:eastAsiaTheme="minorEastAsia" w:hAnsiTheme="minorHAnsi" w:cstheme="minorBidi"/>
                <w:noProof/>
                <w:szCs w:val="22"/>
              </w:rPr>
              <w:tab/>
            </w:r>
            <w:r w:rsidRPr="00297F68">
              <w:rPr>
                <w:rStyle w:val="Hyperlink"/>
                <w:noProof/>
                <w:rtl/>
                <w:lang w:bidi="ar-LB"/>
              </w:rPr>
              <w:t>مصلحة الديوان و الحماية الملكية الفكرية</w:t>
            </w:r>
            <w:r>
              <w:rPr>
                <w:noProof/>
                <w:webHidden/>
              </w:rPr>
              <w:tab/>
            </w:r>
            <w:r>
              <w:rPr>
                <w:noProof/>
                <w:webHidden/>
              </w:rPr>
              <w:fldChar w:fldCharType="begin"/>
            </w:r>
            <w:r>
              <w:rPr>
                <w:noProof/>
                <w:webHidden/>
              </w:rPr>
              <w:instrText xml:space="preserve"> PAGEREF _Toc78991324 \h </w:instrText>
            </w:r>
            <w:r>
              <w:rPr>
                <w:noProof/>
                <w:webHidden/>
              </w:rPr>
            </w:r>
            <w:r>
              <w:rPr>
                <w:noProof/>
                <w:webHidden/>
              </w:rPr>
              <w:fldChar w:fldCharType="separate"/>
            </w:r>
            <w:r w:rsidR="00B56C0D">
              <w:rPr>
                <w:noProof/>
                <w:webHidden/>
                <w:rtl/>
              </w:rPr>
              <w:t>24</w:t>
            </w:r>
            <w:r>
              <w:rPr>
                <w:noProof/>
                <w:webHidden/>
              </w:rPr>
              <w:fldChar w:fldCharType="end"/>
            </w:r>
          </w:hyperlink>
        </w:p>
        <w:p w14:paraId="6A339A70" w14:textId="7EF9BD6E" w:rsidR="003F602C" w:rsidRDefault="003F602C" w:rsidP="003F602C">
          <w:pPr>
            <w:pStyle w:val="TOC3"/>
            <w:tabs>
              <w:tab w:val="left" w:pos="2208"/>
            </w:tabs>
            <w:bidi/>
            <w:rPr>
              <w:rFonts w:asciiTheme="minorHAnsi" w:eastAsiaTheme="minorEastAsia" w:hAnsiTheme="minorHAnsi" w:cstheme="minorBidi"/>
              <w:noProof/>
              <w:szCs w:val="22"/>
            </w:rPr>
          </w:pPr>
          <w:hyperlink w:anchor="_Toc78991325" w:history="1">
            <w:r w:rsidRPr="00297F68">
              <w:rPr>
                <w:rStyle w:val="Hyperlink"/>
                <w:noProof/>
                <w:rtl/>
                <w:lang w:val="fr-FR" w:bidi="ar-LB"/>
              </w:rPr>
              <w:t>2.3.2</w:t>
            </w:r>
            <w:r>
              <w:rPr>
                <w:rFonts w:asciiTheme="minorHAnsi" w:eastAsiaTheme="minorEastAsia" w:hAnsiTheme="minorHAnsi" w:cstheme="minorBidi"/>
                <w:noProof/>
                <w:szCs w:val="22"/>
              </w:rPr>
              <w:tab/>
            </w:r>
            <w:r w:rsidRPr="00297F68">
              <w:rPr>
                <w:rStyle w:val="Hyperlink"/>
                <w:noProof/>
                <w:rtl/>
                <w:lang w:bidi="ar-LB"/>
              </w:rPr>
              <w:t>مصلحة التجارة</w:t>
            </w:r>
            <w:r>
              <w:rPr>
                <w:noProof/>
                <w:webHidden/>
              </w:rPr>
              <w:tab/>
            </w:r>
            <w:r>
              <w:rPr>
                <w:noProof/>
                <w:webHidden/>
              </w:rPr>
              <w:fldChar w:fldCharType="begin"/>
            </w:r>
            <w:r>
              <w:rPr>
                <w:noProof/>
                <w:webHidden/>
              </w:rPr>
              <w:instrText xml:space="preserve"> PAGEREF _Toc78991325 \h </w:instrText>
            </w:r>
            <w:r>
              <w:rPr>
                <w:noProof/>
                <w:webHidden/>
              </w:rPr>
            </w:r>
            <w:r>
              <w:rPr>
                <w:noProof/>
                <w:webHidden/>
              </w:rPr>
              <w:fldChar w:fldCharType="separate"/>
            </w:r>
            <w:r w:rsidR="00B56C0D">
              <w:rPr>
                <w:noProof/>
                <w:webHidden/>
                <w:rtl/>
              </w:rPr>
              <w:t>25</w:t>
            </w:r>
            <w:r>
              <w:rPr>
                <w:noProof/>
                <w:webHidden/>
              </w:rPr>
              <w:fldChar w:fldCharType="end"/>
            </w:r>
          </w:hyperlink>
        </w:p>
        <w:p w14:paraId="58B8ACF4" w14:textId="6845EB3B" w:rsidR="003F602C" w:rsidRDefault="003F602C" w:rsidP="003F602C">
          <w:pPr>
            <w:pStyle w:val="TOC3"/>
            <w:tabs>
              <w:tab w:val="left" w:pos="8321"/>
            </w:tabs>
            <w:bidi/>
            <w:rPr>
              <w:rFonts w:asciiTheme="minorHAnsi" w:eastAsiaTheme="minorEastAsia" w:hAnsiTheme="minorHAnsi" w:cstheme="minorBidi"/>
              <w:noProof/>
              <w:szCs w:val="22"/>
            </w:rPr>
          </w:pPr>
          <w:hyperlink w:anchor="_Toc78991326" w:history="1">
            <w:r w:rsidRPr="00297F68">
              <w:rPr>
                <w:rStyle w:val="Hyperlink"/>
                <w:noProof/>
                <w:rtl/>
                <w:lang w:val="fr-FR" w:bidi="ar-LB"/>
              </w:rPr>
              <w:t>2.3.3</w:t>
            </w:r>
            <w:r>
              <w:rPr>
                <w:rFonts w:asciiTheme="minorHAnsi" w:eastAsiaTheme="minorEastAsia" w:hAnsiTheme="minorHAnsi" w:cstheme="minorBidi"/>
                <w:noProof/>
                <w:szCs w:val="22"/>
              </w:rPr>
              <w:tab/>
            </w:r>
            <w:r w:rsidRPr="00297F68">
              <w:rPr>
                <w:rStyle w:val="Hyperlink"/>
                <w:noProof/>
                <w:rtl/>
                <w:lang w:bidi="ar-LB"/>
              </w:rPr>
              <w:t>مصلحة شؤون هيئات الضمان، المكتب الفني لسياسة الاسعار، جهاز حماية الانتاج الوطني و مكتب مقاطعة اسرائيل</w:t>
            </w:r>
            <w:r>
              <w:rPr>
                <w:noProof/>
                <w:webHidden/>
              </w:rPr>
              <w:tab/>
            </w:r>
            <w:r>
              <w:rPr>
                <w:noProof/>
                <w:webHidden/>
              </w:rPr>
              <w:fldChar w:fldCharType="begin"/>
            </w:r>
            <w:r>
              <w:rPr>
                <w:noProof/>
                <w:webHidden/>
              </w:rPr>
              <w:instrText xml:space="preserve"> PAGEREF _Toc78991326 \h </w:instrText>
            </w:r>
            <w:r>
              <w:rPr>
                <w:noProof/>
                <w:webHidden/>
              </w:rPr>
            </w:r>
            <w:r>
              <w:rPr>
                <w:noProof/>
                <w:webHidden/>
              </w:rPr>
              <w:fldChar w:fldCharType="separate"/>
            </w:r>
            <w:r w:rsidR="00B56C0D">
              <w:rPr>
                <w:noProof/>
                <w:webHidden/>
                <w:rtl/>
              </w:rPr>
              <w:t>26</w:t>
            </w:r>
            <w:r>
              <w:rPr>
                <w:noProof/>
                <w:webHidden/>
              </w:rPr>
              <w:fldChar w:fldCharType="end"/>
            </w:r>
          </w:hyperlink>
        </w:p>
        <w:p w14:paraId="3FCFE68E" w14:textId="7F35617B" w:rsidR="003F602C" w:rsidRDefault="003F602C" w:rsidP="003F602C">
          <w:pPr>
            <w:pStyle w:val="TOC3"/>
            <w:tabs>
              <w:tab w:val="left" w:pos="2838"/>
            </w:tabs>
            <w:bidi/>
            <w:rPr>
              <w:rFonts w:asciiTheme="minorHAnsi" w:eastAsiaTheme="minorEastAsia" w:hAnsiTheme="minorHAnsi" w:cstheme="minorBidi"/>
              <w:noProof/>
              <w:szCs w:val="22"/>
            </w:rPr>
          </w:pPr>
          <w:hyperlink w:anchor="_Toc78991327" w:history="1">
            <w:r w:rsidRPr="00297F68">
              <w:rPr>
                <w:rStyle w:val="Hyperlink"/>
                <w:noProof/>
                <w:rtl/>
                <w:lang w:val="fr-FR" w:bidi="ar-LB"/>
              </w:rPr>
              <w:t>2.3.4</w:t>
            </w:r>
            <w:r>
              <w:rPr>
                <w:rFonts w:asciiTheme="minorHAnsi" w:eastAsiaTheme="minorEastAsia" w:hAnsiTheme="minorHAnsi" w:cstheme="minorBidi"/>
                <w:noProof/>
                <w:szCs w:val="22"/>
              </w:rPr>
              <w:tab/>
            </w:r>
            <w:r w:rsidRPr="00297F68">
              <w:rPr>
                <w:rStyle w:val="Hyperlink"/>
                <w:noProof/>
                <w:rtl/>
                <w:lang w:bidi="ar-LB"/>
              </w:rPr>
              <w:t>مديرية حماية المستهلك</w:t>
            </w:r>
            <w:r>
              <w:rPr>
                <w:noProof/>
                <w:webHidden/>
              </w:rPr>
              <w:tab/>
            </w:r>
            <w:r>
              <w:rPr>
                <w:noProof/>
                <w:webHidden/>
              </w:rPr>
              <w:fldChar w:fldCharType="begin"/>
            </w:r>
            <w:r>
              <w:rPr>
                <w:noProof/>
                <w:webHidden/>
              </w:rPr>
              <w:instrText xml:space="preserve"> PAGEREF _Toc78991327 \h </w:instrText>
            </w:r>
            <w:r>
              <w:rPr>
                <w:noProof/>
                <w:webHidden/>
              </w:rPr>
            </w:r>
            <w:r>
              <w:rPr>
                <w:noProof/>
                <w:webHidden/>
              </w:rPr>
              <w:fldChar w:fldCharType="separate"/>
            </w:r>
            <w:r w:rsidR="00B56C0D">
              <w:rPr>
                <w:noProof/>
                <w:webHidden/>
                <w:rtl/>
              </w:rPr>
              <w:t>27</w:t>
            </w:r>
            <w:r>
              <w:rPr>
                <w:noProof/>
                <w:webHidden/>
              </w:rPr>
              <w:fldChar w:fldCharType="end"/>
            </w:r>
          </w:hyperlink>
        </w:p>
        <w:p w14:paraId="25CCAE3A" w14:textId="4AAFFB8D" w:rsidR="003F602C" w:rsidRDefault="003F602C" w:rsidP="003F602C">
          <w:pPr>
            <w:pStyle w:val="TOC3"/>
            <w:tabs>
              <w:tab w:val="left" w:pos="4719"/>
            </w:tabs>
            <w:bidi/>
            <w:rPr>
              <w:rFonts w:asciiTheme="minorHAnsi" w:eastAsiaTheme="minorEastAsia" w:hAnsiTheme="minorHAnsi" w:cstheme="minorBidi"/>
              <w:noProof/>
              <w:szCs w:val="22"/>
            </w:rPr>
          </w:pPr>
          <w:hyperlink w:anchor="_Toc78991328" w:history="1">
            <w:r w:rsidRPr="00297F68">
              <w:rPr>
                <w:rStyle w:val="Hyperlink"/>
                <w:noProof/>
                <w:rtl/>
                <w:lang w:val="fr-FR" w:bidi="ar-LB"/>
              </w:rPr>
              <w:t>2.3.5</w:t>
            </w:r>
            <w:r>
              <w:rPr>
                <w:rFonts w:asciiTheme="minorHAnsi" w:eastAsiaTheme="minorEastAsia" w:hAnsiTheme="minorHAnsi" w:cstheme="minorBidi"/>
                <w:noProof/>
                <w:szCs w:val="22"/>
              </w:rPr>
              <w:tab/>
            </w:r>
            <w:r w:rsidRPr="00297F68">
              <w:rPr>
                <w:rStyle w:val="Hyperlink"/>
                <w:noProof/>
                <w:rtl/>
                <w:lang w:bidi="ar-LB"/>
              </w:rPr>
              <w:t>المديرية العامة للحبوب و الشمندر السكري</w:t>
            </w:r>
            <w:r>
              <w:rPr>
                <w:noProof/>
                <w:webHidden/>
              </w:rPr>
              <w:tab/>
            </w:r>
            <w:r>
              <w:rPr>
                <w:noProof/>
                <w:webHidden/>
              </w:rPr>
              <w:fldChar w:fldCharType="begin"/>
            </w:r>
            <w:r>
              <w:rPr>
                <w:noProof/>
                <w:webHidden/>
              </w:rPr>
              <w:instrText xml:space="preserve"> PAGEREF _Toc78991328 \h </w:instrText>
            </w:r>
            <w:r>
              <w:rPr>
                <w:noProof/>
                <w:webHidden/>
              </w:rPr>
            </w:r>
            <w:r>
              <w:rPr>
                <w:noProof/>
                <w:webHidden/>
              </w:rPr>
              <w:fldChar w:fldCharType="separate"/>
            </w:r>
            <w:r w:rsidR="00B56C0D">
              <w:rPr>
                <w:noProof/>
                <w:webHidden/>
                <w:rtl/>
              </w:rPr>
              <w:t>27</w:t>
            </w:r>
            <w:r>
              <w:rPr>
                <w:noProof/>
                <w:webHidden/>
              </w:rPr>
              <w:fldChar w:fldCharType="end"/>
            </w:r>
          </w:hyperlink>
        </w:p>
        <w:p w14:paraId="3844BC57" w14:textId="56FF1B2A" w:rsidR="003F602C" w:rsidRDefault="003F602C" w:rsidP="003F602C">
          <w:pPr>
            <w:pStyle w:val="TOC1"/>
            <w:tabs>
              <w:tab w:val="left" w:pos="1338"/>
            </w:tabs>
            <w:bidi/>
            <w:rPr>
              <w:rFonts w:asciiTheme="minorHAnsi" w:eastAsiaTheme="minorEastAsia" w:hAnsiTheme="minorHAnsi" w:cstheme="minorBidi"/>
              <w:b w:val="0"/>
              <w:noProof/>
              <w:szCs w:val="22"/>
            </w:rPr>
          </w:pPr>
          <w:hyperlink w:anchor="_Toc78991329" w:history="1">
            <w:r w:rsidRPr="00297F68">
              <w:rPr>
                <w:rStyle w:val="Hyperlink"/>
                <w:noProof/>
                <w:rtl/>
                <w:lang w:val="fr-FR" w:bidi="ar-LB"/>
              </w:rPr>
              <w:t>3</w:t>
            </w:r>
            <w:r>
              <w:rPr>
                <w:rFonts w:asciiTheme="minorHAnsi" w:eastAsiaTheme="minorEastAsia" w:hAnsiTheme="minorHAnsi" w:cstheme="minorBidi"/>
                <w:b w:val="0"/>
                <w:noProof/>
                <w:szCs w:val="22"/>
              </w:rPr>
              <w:tab/>
            </w:r>
            <w:r w:rsidRPr="00297F68">
              <w:rPr>
                <w:rStyle w:val="Hyperlink"/>
                <w:noProof/>
                <w:rtl/>
                <w:lang w:val="fr-FR" w:bidi="ar-LB"/>
              </w:rPr>
              <w:t>وزارة البيئة</w:t>
            </w:r>
            <w:r>
              <w:rPr>
                <w:noProof/>
                <w:webHidden/>
              </w:rPr>
              <w:tab/>
            </w:r>
            <w:r>
              <w:rPr>
                <w:noProof/>
                <w:webHidden/>
              </w:rPr>
              <w:fldChar w:fldCharType="begin"/>
            </w:r>
            <w:r>
              <w:rPr>
                <w:noProof/>
                <w:webHidden/>
              </w:rPr>
              <w:instrText xml:space="preserve"> PAGEREF _Toc78991329 \h </w:instrText>
            </w:r>
            <w:r>
              <w:rPr>
                <w:noProof/>
                <w:webHidden/>
              </w:rPr>
            </w:r>
            <w:r>
              <w:rPr>
                <w:noProof/>
                <w:webHidden/>
              </w:rPr>
              <w:fldChar w:fldCharType="separate"/>
            </w:r>
            <w:r w:rsidR="00B56C0D">
              <w:rPr>
                <w:noProof/>
                <w:webHidden/>
                <w:rtl/>
              </w:rPr>
              <w:t>29</w:t>
            </w:r>
            <w:r>
              <w:rPr>
                <w:noProof/>
                <w:webHidden/>
              </w:rPr>
              <w:fldChar w:fldCharType="end"/>
            </w:r>
          </w:hyperlink>
        </w:p>
        <w:p w14:paraId="3FFA2435" w14:textId="14F47B48" w:rsidR="003F602C" w:rsidRDefault="003F602C" w:rsidP="003F602C">
          <w:pPr>
            <w:pStyle w:val="TOC2"/>
            <w:tabs>
              <w:tab w:val="left" w:pos="2550"/>
            </w:tabs>
            <w:bidi/>
            <w:rPr>
              <w:rFonts w:asciiTheme="minorHAnsi" w:eastAsiaTheme="minorEastAsia" w:hAnsiTheme="minorHAnsi" w:cstheme="minorBidi"/>
              <w:noProof/>
              <w:szCs w:val="22"/>
            </w:rPr>
          </w:pPr>
          <w:hyperlink w:anchor="_Toc78991330" w:history="1">
            <w:r w:rsidRPr="00297F68">
              <w:rPr>
                <w:rStyle w:val="Hyperlink"/>
                <w:noProof/>
                <w:lang w:val="fr-FR" w:bidi="ar-LB"/>
              </w:rPr>
              <w:t>3.1</w:t>
            </w:r>
            <w:r>
              <w:rPr>
                <w:rFonts w:asciiTheme="minorHAnsi" w:eastAsiaTheme="minorEastAsia" w:hAnsiTheme="minorHAnsi" w:cstheme="minorBidi"/>
                <w:noProof/>
                <w:szCs w:val="22"/>
              </w:rPr>
              <w:tab/>
            </w:r>
            <w:r w:rsidRPr="00297F68">
              <w:rPr>
                <w:rStyle w:val="Hyperlink"/>
                <w:noProof/>
                <w:rtl/>
                <w:lang w:val="fr-FR" w:bidi="ar-LB"/>
              </w:rPr>
              <w:t>الهيكل التنظيمي للوزارة</w:t>
            </w:r>
            <w:r>
              <w:rPr>
                <w:noProof/>
                <w:webHidden/>
              </w:rPr>
              <w:tab/>
            </w:r>
            <w:r>
              <w:rPr>
                <w:noProof/>
                <w:webHidden/>
              </w:rPr>
              <w:fldChar w:fldCharType="begin"/>
            </w:r>
            <w:r>
              <w:rPr>
                <w:noProof/>
                <w:webHidden/>
              </w:rPr>
              <w:instrText xml:space="preserve"> PAGEREF _Toc78991330 \h </w:instrText>
            </w:r>
            <w:r>
              <w:rPr>
                <w:noProof/>
                <w:webHidden/>
              </w:rPr>
            </w:r>
            <w:r>
              <w:rPr>
                <w:noProof/>
                <w:webHidden/>
              </w:rPr>
              <w:fldChar w:fldCharType="separate"/>
            </w:r>
            <w:r w:rsidR="00B56C0D">
              <w:rPr>
                <w:noProof/>
                <w:webHidden/>
                <w:rtl/>
              </w:rPr>
              <w:t>29</w:t>
            </w:r>
            <w:r>
              <w:rPr>
                <w:noProof/>
                <w:webHidden/>
              </w:rPr>
              <w:fldChar w:fldCharType="end"/>
            </w:r>
          </w:hyperlink>
        </w:p>
        <w:p w14:paraId="7A4BCD7B" w14:textId="25FF4009" w:rsidR="003F602C" w:rsidRDefault="003F602C" w:rsidP="003F602C">
          <w:pPr>
            <w:pStyle w:val="TOC2"/>
            <w:tabs>
              <w:tab w:val="left" w:pos="1978"/>
            </w:tabs>
            <w:bidi/>
            <w:rPr>
              <w:rFonts w:asciiTheme="minorHAnsi" w:eastAsiaTheme="minorEastAsia" w:hAnsiTheme="minorHAnsi" w:cstheme="minorBidi"/>
              <w:noProof/>
              <w:szCs w:val="22"/>
            </w:rPr>
          </w:pPr>
          <w:hyperlink w:anchor="_Toc78991331" w:history="1">
            <w:r w:rsidRPr="00297F68">
              <w:rPr>
                <w:rStyle w:val="Hyperlink"/>
                <w:noProof/>
                <w:lang w:val="fr-FR" w:bidi="ar-LB"/>
              </w:rPr>
              <w:t>3.2</w:t>
            </w:r>
            <w:r>
              <w:rPr>
                <w:rFonts w:asciiTheme="minorHAnsi" w:eastAsiaTheme="minorEastAsia" w:hAnsiTheme="minorHAnsi" w:cstheme="minorBidi"/>
                <w:noProof/>
                <w:szCs w:val="22"/>
              </w:rPr>
              <w:tab/>
            </w:r>
            <w:r w:rsidRPr="00297F68">
              <w:rPr>
                <w:rStyle w:val="Hyperlink"/>
                <w:noProof/>
                <w:rtl/>
                <w:lang w:val="fr-FR" w:bidi="ar-LB"/>
              </w:rPr>
              <w:t>أقسام وزارة البيئة</w:t>
            </w:r>
            <w:r>
              <w:rPr>
                <w:noProof/>
                <w:webHidden/>
              </w:rPr>
              <w:tab/>
            </w:r>
            <w:r>
              <w:rPr>
                <w:noProof/>
                <w:webHidden/>
              </w:rPr>
              <w:fldChar w:fldCharType="begin"/>
            </w:r>
            <w:r>
              <w:rPr>
                <w:noProof/>
                <w:webHidden/>
              </w:rPr>
              <w:instrText xml:space="preserve"> PAGEREF _Toc78991331 \h </w:instrText>
            </w:r>
            <w:r>
              <w:rPr>
                <w:noProof/>
                <w:webHidden/>
              </w:rPr>
            </w:r>
            <w:r>
              <w:rPr>
                <w:noProof/>
                <w:webHidden/>
              </w:rPr>
              <w:fldChar w:fldCharType="separate"/>
            </w:r>
            <w:r w:rsidR="00B56C0D">
              <w:rPr>
                <w:noProof/>
                <w:webHidden/>
                <w:rtl/>
              </w:rPr>
              <w:t>30</w:t>
            </w:r>
            <w:r>
              <w:rPr>
                <w:noProof/>
                <w:webHidden/>
              </w:rPr>
              <w:fldChar w:fldCharType="end"/>
            </w:r>
          </w:hyperlink>
        </w:p>
        <w:p w14:paraId="4916EBC8" w14:textId="0FDCDFB9" w:rsidR="003F602C" w:rsidRDefault="003F602C" w:rsidP="003F602C">
          <w:pPr>
            <w:pStyle w:val="TOC2"/>
            <w:tabs>
              <w:tab w:val="left" w:pos="1680"/>
            </w:tabs>
            <w:bidi/>
            <w:rPr>
              <w:rFonts w:asciiTheme="minorHAnsi" w:eastAsiaTheme="minorEastAsia" w:hAnsiTheme="minorHAnsi" w:cstheme="minorBidi"/>
              <w:noProof/>
              <w:szCs w:val="22"/>
            </w:rPr>
          </w:pPr>
          <w:hyperlink w:anchor="_Toc78991332" w:history="1">
            <w:r w:rsidRPr="00297F68">
              <w:rPr>
                <w:rStyle w:val="Hyperlink"/>
                <w:noProof/>
                <w:rtl/>
                <w:lang w:val="fr-FR" w:bidi="ar-LB"/>
              </w:rPr>
              <w:t>3.3</w:t>
            </w:r>
            <w:r>
              <w:rPr>
                <w:rFonts w:asciiTheme="minorHAnsi" w:eastAsiaTheme="minorEastAsia" w:hAnsiTheme="minorHAnsi" w:cstheme="minorBidi"/>
                <w:noProof/>
                <w:szCs w:val="22"/>
              </w:rPr>
              <w:tab/>
            </w:r>
            <w:r w:rsidRPr="00297F68">
              <w:rPr>
                <w:rStyle w:val="Hyperlink"/>
                <w:noProof/>
                <w:rtl/>
                <w:lang w:val="fr-FR" w:bidi="ar-LB"/>
              </w:rPr>
              <w:t>مصلحة الديوان</w:t>
            </w:r>
            <w:r>
              <w:rPr>
                <w:noProof/>
                <w:webHidden/>
              </w:rPr>
              <w:tab/>
            </w:r>
            <w:r>
              <w:rPr>
                <w:noProof/>
                <w:webHidden/>
              </w:rPr>
              <w:fldChar w:fldCharType="begin"/>
            </w:r>
            <w:r>
              <w:rPr>
                <w:noProof/>
                <w:webHidden/>
              </w:rPr>
              <w:instrText xml:space="preserve"> PAGEREF _Toc78991332 \h </w:instrText>
            </w:r>
            <w:r>
              <w:rPr>
                <w:noProof/>
                <w:webHidden/>
              </w:rPr>
            </w:r>
            <w:r>
              <w:rPr>
                <w:noProof/>
                <w:webHidden/>
              </w:rPr>
              <w:fldChar w:fldCharType="separate"/>
            </w:r>
            <w:r w:rsidR="00B56C0D">
              <w:rPr>
                <w:noProof/>
                <w:webHidden/>
                <w:rtl/>
              </w:rPr>
              <w:t>30</w:t>
            </w:r>
            <w:r>
              <w:rPr>
                <w:noProof/>
                <w:webHidden/>
              </w:rPr>
              <w:fldChar w:fldCharType="end"/>
            </w:r>
          </w:hyperlink>
        </w:p>
        <w:p w14:paraId="0F603A7D" w14:textId="622DF8BD" w:rsidR="003F602C" w:rsidRDefault="003F602C" w:rsidP="003F602C">
          <w:pPr>
            <w:pStyle w:val="TOC3"/>
            <w:tabs>
              <w:tab w:val="left" w:pos="2778"/>
            </w:tabs>
            <w:bidi/>
            <w:rPr>
              <w:rFonts w:asciiTheme="minorHAnsi" w:eastAsiaTheme="minorEastAsia" w:hAnsiTheme="minorHAnsi" w:cstheme="minorBidi"/>
              <w:noProof/>
              <w:szCs w:val="22"/>
            </w:rPr>
          </w:pPr>
          <w:hyperlink w:anchor="_Toc78991333" w:history="1">
            <w:r w:rsidRPr="00297F68">
              <w:rPr>
                <w:rStyle w:val="Hyperlink"/>
                <w:noProof/>
                <w:rtl/>
                <w:lang w:val="fr-FR" w:bidi="ar-LB"/>
              </w:rPr>
              <w:t>3.3.1</w:t>
            </w:r>
            <w:r>
              <w:rPr>
                <w:rFonts w:asciiTheme="minorHAnsi" w:eastAsiaTheme="minorEastAsia" w:hAnsiTheme="minorHAnsi" w:cstheme="minorBidi"/>
                <w:noProof/>
                <w:szCs w:val="22"/>
              </w:rPr>
              <w:tab/>
            </w:r>
            <w:r w:rsidRPr="00297F68">
              <w:rPr>
                <w:rStyle w:val="Hyperlink"/>
                <w:noProof/>
                <w:rtl/>
                <w:lang w:val="fr-FR" w:bidi="ar-LB"/>
              </w:rPr>
              <w:t>مصلحة التوجيه البيئي</w:t>
            </w:r>
            <w:r>
              <w:rPr>
                <w:noProof/>
                <w:webHidden/>
              </w:rPr>
              <w:tab/>
            </w:r>
            <w:r>
              <w:rPr>
                <w:noProof/>
                <w:webHidden/>
              </w:rPr>
              <w:fldChar w:fldCharType="begin"/>
            </w:r>
            <w:r>
              <w:rPr>
                <w:noProof/>
                <w:webHidden/>
              </w:rPr>
              <w:instrText xml:space="preserve"> PAGEREF _Toc78991333 \h </w:instrText>
            </w:r>
            <w:r>
              <w:rPr>
                <w:noProof/>
                <w:webHidden/>
              </w:rPr>
            </w:r>
            <w:r>
              <w:rPr>
                <w:noProof/>
                <w:webHidden/>
              </w:rPr>
              <w:fldChar w:fldCharType="separate"/>
            </w:r>
            <w:r w:rsidR="00B56C0D">
              <w:rPr>
                <w:noProof/>
                <w:webHidden/>
                <w:rtl/>
              </w:rPr>
              <w:t>30</w:t>
            </w:r>
            <w:r>
              <w:rPr>
                <w:noProof/>
                <w:webHidden/>
              </w:rPr>
              <w:fldChar w:fldCharType="end"/>
            </w:r>
          </w:hyperlink>
        </w:p>
        <w:p w14:paraId="79B09749" w14:textId="289AFCD2" w:rsidR="003F602C" w:rsidRDefault="003F602C" w:rsidP="003F602C">
          <w:pPr>
            <w:pStyle w:val="TOC3"/>
            <w:tabs>
              <w:tab w:val="left" w:pos="2803"/>
            </w:tabs>
            <w:bidi/>
            <w:rPr>
              <w:rFonts w:asciiTheme="minorHAnsi" w:eastAsiaTheme="minorEastAsia" w:hAnsiTheme="minorHAnsi" w:cstheme="minorBidi"/>
              <w:noProof/>
              <w:szCs w:val="22"/>
            </w:rPr>
          </w:pPr>
          <w:hyperlink w:anchor="_Toc78991334" w:history="1">
            <w:r w:rsidRPr="00297F68">
              <w:rPr>
                <w:rStyle w:val="Hyperlink"/>
                <w:noProof/>
                <w:rtl/>
                <w:lang w:val="fr-FR" w:bidi="ar-LB"/>
              </w:rPr>
              <w:t>3.3.2</w:t>
            </w:r>
            <w:r>
              <w:rPr>
                <w:rFonts w:asciiTheme="minorHAnsi" w:eastAsiaTheme="minorEastAsia" w:hAnsiTheme="minorHAnsi" w:cstheme="minorBidi"/>
                <w:noProof/>
                <w:szCs w:val="22"/>
              </w:rPr>
              <w:tab/>
            </w:r>
            <w:r w:rsidRPr="00297F68">
              <w:rPr>
                <w:rStyle w:val="Hyperlink"/>
                <w:noProof/>
                <w:rtl/>
                <w:lang w:val="fr-FR" w:bidi="ar-LB"/>
              </w:rPr>
              <w:t>مصلحة البيئة السكنية</w:t>
            </w:r>
            <w:r>
              <w:rPr>
                <w:noProof/>
                <w:webHidden/>
              </w:rPr>
              <w:tab/>
            </w:r>
            <w:r>
              <w:rPr>
                <w:noProof/>
                <w:webHidden/>
              </w:rPr>
              <w:fldChar w:fldCharType="begin"/>
            </w:r>
            <w:r>
              <w:rPr>
                <w:noProof/>
                <w:webHidden/>
              </w:rPr>
              <w:instrText xml:space="preserve"> PAGEREF _Toc78991334 \h </w:instrText>
            </w:r>
            <w:r>
              <w:rPr>
                <w:noProof/>
                <w:webHidden/>
              </w:rPr>
            </w:r>
            <w:r>
              <w:rPr>
                <w:noProof/>
                <w:webHidden/>
              </w:rPr>
              <w:fldChar w:fldCharType="separate"/>
            </w:r>
            <w:r w:rsidR="00B56C0D">
              <w:rPr>
                <w:noProof/>
                <w:webHidden/>
                <w:rtl/>
              </w:rPr>
              <w:t>30</w:t>
            </w:r>
            <w:r>
              <w:rPr>
                <w:noProof/>
                <w:webHidden/>
              </w:rPr>
              <w:fldChar w:fldCharType="end"/>
            </w:r>
          </w:hyperlink>
        </w:p>
        <w:p w14:paraId="06A8CF79" w14:textId="6024A8E2" w:rsidR="003F602C" w:rsidRDefault="003F602C" w:rsidP="003F602C">
          <w:pPr>
            <w:pStyle w:val="TOC3"/>
            <w:tabs>
              <w:tab w:val="left" w:pos="2843"/>
            </w:tabs>
            <w:bidi/>
            <w:rPr>
              <w:rFonts w:asciiTheme="minorHAnsi" w:eastAsiaTheme="minorEastAsia" w:hAnsiTheme="minorHAnsi" w:cstheme="minorBidi"/>
              <w:noProof/>
              <w:szCs w:val="22"/>
            </w:rPr>
          </w:pPr>
          <w:hyperlink w:anchor="_Toc78991335" w:history="1">
            <w:r w:rsidRPr="00297F68">
              <w:rPr>
                <w:rStyle w:val="Hyperlink"/>
                <w:noProof/>
                <w:rtl/>
                <w:lang w:val="fr-FR" w:bidi="ar-LB"/>
              </w:rPr>
              <w:t>3.3.3</w:t>
            </w:r>
            <w:r>
              <w:rPr>
                <w:rFonts w:asciiTheme="minorHAnsi" w:eastAsiaTheme="minorEastAsia" w:hAnsiTheme="minorHAnsi" w:cstheme="minorBidi"/>
                <w:noProof/>
                <w:szCs w:val="22"/>
              </w:rPr>
              <w:tab/>
            </w:r>
            <w:r w:rsidRPr="00297F68">
              <w:rPr>
                <w:rStyle w:val="Hyperlink"/>
                <w:noProof/>
                <w:rtl/>
                <w:lang w:val="fr-FR" w:bidi="ar-LB"/>
              </w:rPr>
              <w:t>مصلحة الموارد الطبيعية</w:t>
            </w:r>
            <w:r>
              <w:rPr>
                <w:noProof/>
                <w:webHidden/>
              </w:rPr>
              <w:tab/>
            </w:r>
            <w:r>
              <w:rPr>
                <w:noProof/>
                <w:webHidden/>
              </w:rPr>
              <w:fldChar w:fldCharType="begin"/>
            </w:r>
            <w:r>
              <w:rPr>
                <w:noProof/>
                <w:webHidden/>
              </w:rPr>
              <w:instrText xml:space="preserve"> PAGEREF _Toc78991335 \h </w:instrText>
            </w:r>
            <w:r>
              <w:rPr>
                <w:noProof/>
                <w:webHidden/>
              </w:rPr>
            </w:r>
            <w:r>
              <w:rPr>
                <w:noProof/>
                <w:webHidden/>
              </w:rPr>
              <w:fldChar w:fldCharType="separate"/>
            </w:r>
            <w:r w:rsidR="00B56C0D">
              <w:rPr>
                <w:noProof/>
                <w:webHidden/>
                <w:rtl/>
              </w:rPr>
              <w:t>30</w:t>
            </w:r>
            <w:r>
              <w:rPr>
                <w:noProof/>
                <w:webHidden/>
              </w:rPr>
              <w:fldChar w:fldCharType="end"/>
            </w:r>
          </w:hyperlink>
        </w:p>
        <w:p w14:paraId="152C037E" w14:textId="511D3B76" w:rsidR="003F602C" w:rsidRDefault="003F602C" w:rsidP="003F602C">
          <w:pPr>
            <w:pStyle w:val="TOC3"/>
            <w:tabs>
              <w:tab w:val="left" w:pos="2967"/>
            </w:tabs>
            <w:bidi/>
            <w:rPr>
              <w:rFonts w:asciiTheme="minorHAnsi" w:eastAsiaTheme="minorEastAsia" w:hAnsiTheme="minorHAnsi" w:cstheme="minorBidi"/>
              <w:noProof/>
              <w:szCs w:val="22"/>
            </w:rPr>
          </w:pPr>
          <w:hyperlink w:anchor="_Toc78991336" w:history="1">
            <w:r w:rsidRPr="00297F68">
              <w:rPr>
                <w:rStyle w:val="Hyperlink"/>
                <w:noProof/>
                <w:rtl/>
                <w:lang w:val="fr-FR" w:bidi="ar-LB"/>
              </w:rPr>
              <w:t>3.3.4</w:t>
            </w:r>
            <w:r>
              <w:rPr>
                <w:rFonts w:asciiTheme="minorHAnsi" w:eastAsiaTheme="minorEastAsia" w:hAnsiTheme="minorHAnsi" w:cstheme="minorBidi"/>
                <w:noProof/>
                <w:szCs w:val="22"/>
              </w:rPr>
              <w:tab/>
            </w:r>
            <w:r w:rsidRPr="00297F68">
              <w:rPr>
                <w:rStyle w:val="Hyperlink"/>
                <w:noProof/>
                <w:rtl/>
                <w:lang w:val="fr-FR" w:bidi="ar-LB"/>
              </w:rPr>
              <w:t>مصلحة تكنولوجيا البيئة</w:t>
            </w:r>
            <w:r>
              <w:rPr>
                <w:noProof/>
                <w:webHidden/>
              </w:rPr>
              <w:tab/>
            </w:r>
            <w:r>
              <w:rPr>
                <w:noProof/>
                <w:webHidden/>
              </w:rPr>
              <w:fldChar w:fldCharType="begin"/>
            </w:r>
            <w:r>
              <w:rPr>
                <w:noProof/>
                <w:webHidden/>
              </w:rPr>
              <w:instrText xml:space="preserve"> PAGEREF _Toc78991336 \h </w:instrText>
            </w:r>
            <w:r>
              <w:rPr>
                <w:noProof/>
                <w:webHidden/>
              </w:rPr>
            </w:r>
            <w:r>
              <w:rPr>
                <w:noProof/>
                <w:webHidden/>
              </w:rPr>
              <w:fldChar w:fldCharType="separate"/>
            </w:r>
            <w:r w:rsidR="00B56C0D">
              <w:rPr>
                <w:noProof/>
                <w:webHidden/>
                <w:rtl/>
              </w:rPr>
              <w:t>30</w:t>
            </w:r>
            <w:r>
              <w:rPr>
                <w:noProof/>
                <w:webHidden/>
              </w:rPr>
              <w:fldChar w:fldCharType="end"/>
            </w:r>
          </w:hyperlink>
        </w:p>
        <w:p w14:paraId="548EA488" w14:textId="477026BC" w:rsidR="003F602C" w:rsidRDefault="003F602C" w:rsidP="003F602C">
          <w:pPr>
            <w:pStyle w:val="TOC3"/>
            <w:tabs>
              <w:tab w:val="left" w:pos="3224"/>
            </w:tabs>
            <w:bidi/>
            <w:rPr>
              <w:rFonts w:asciiTheme="minorHAnsi" w:eastAsiaTheme="minorEastAsia" w:hAnsiTheme="minorHAnsi" w:cstheme="minorBidi"/>
              <w:noProof/>
              <w:szCs w:val="22"/>
            </w:rPr>
          </w:pPr>
          <w:hyperlink w:anchor="_Toc78991337" w:history="1">
            <w:r w:rsidRPr="00297F68">
              <w:rPr>
                <w:rStyle w:val="Hyperlink"/>
                <w:noProof/>
                <w:rtl/>
                <w:lang w:val="fr-FR" w:bidi="ar-LB"/>
              </w:rPr>
              <w:t>3.3.5</w:t>
            </w:r>
            <w:r>
              <w:rPr>
                <w:rFonts w:asciiTheme="minorHAnsi" w:eastAsiaTheme="minorEastAsia" w:hAnsiTheme="minorHAnsi" w:cstheme="minorBidi"/>
                <w:noProof/>
                <w:szCs w:val="22"/>
              </w:rPr>
              <w:tab/>
            </w:r>
            <w:r w:rsidRPr="00297F68">
              <w:rPr>
                <w:rStyle w:val="Hyperlink"/>
                <w:noProof/>
                <w:rtl/>
                <w:lang w:val="fr-FR" w:bidi="ar-LB"/>
              </w:rPr>
              <w:t>مصلحة التخطيط و البرمجة</w:t>
            </w:r>
            <w:r>
              <w:rPr>
                <w:noProof/>
                <w:webHidden/>
              </w:rPr>
              <w:tab/>
            </w:r>
            <w:r>
              <w:rPr>
                <w:noProof/>
                <w:webHidden/>
              </w:rPr>
              <w:fldChar w:fldCharType="begin"/>
            </w:r>
            <w:r>
              <w:rPr>
                <w:noProof/>
                <w:webHidden/>
              </w:rPr>
              <w:instrText xml:space="preserve"> PAGEREF _Toc78991337 \h </w:instrText>
            </w:r>
            <w:r>
              <w:rPr>
                <w:noProof/>
                <w:webHidden/>
              </w:rPr>
            </w:r>
            <w:r>
              <w:rPr>
                <w:noProof/>
                <w:webHidden/>
              </w:rPr>
              <w:fldChar w:fldCharType="separate"/>
            </w:r>
            <w:r w:rsidR="00B56C0D">
              <w:rPr>
                <w:noProof/>
                <w:webHidden/>
                <w:rtl/>
              </w:rPr>
              <w:t>30</w:t>
            </w:r>
            <w:r>
              <w:rPr>
                <w:noProof/>
                <w:webHidden/>
              </w:rPr>
              <w:fldChar w:fldCharType="end"/>
            </w:r>
          </w:hyperlink>
        </w:p>
        <w:p w14:paraId="7F4AD23D" w14:textId="4E7A430E" w:rsidR="003F602C" w:rsidRDefault="003F602C" w:rsidP="003F602C">
          <w:pPr>
            <w:pStyle w:val="TOC3"/>
            <w:tabs>
              <w:tab w:val="left" w:pos="4533"/>
            </w:tabs>
            <w:bidi/>
            <w:rPr>
              <w:rFonts w:asciiTheme="minorHAnsi" w:eastAsiaTheme="minorEastAsia" w:hAnsiTheme="minorHAnsi" w:cstheme="minorBidi"/>
              <w:noProof/>
              <w:szCs w:val="22"/>
            </w:rPr>
          </w:pPr>
          <w:hyperlink w:anchor="_Toc78991338" w:history="1">
            <w:r w:rsidRPr="00297F68">
              <w:rPr>
                <w:rStyle w:val="Hyperlink"/>
                <w:noProof/>
                <w:rtl/>
                <w:lang w:val="fr-FR" w:bidi="ar-LB"/>
              </w:rPr>
              <w:t>3.3.6</w:t>
            </w:r>
            <w:r>
              <w:rPr>
                <w:rFonts w:asciiTheme="minorHAnsi" w:eastAsiaTheme="minorEastAsia" w:hAnsiTheme="minorHAnsi" w:cstheme="minorBidi"/>
                <w:noProof/>
                <w:szCs w:val="22"/>
              </w:rPr>
              <w:tab/>
            </w:r>
            <w:r w:rsidRPr="00297F68">
              <w:rPr>
                <w:rStyle w:val="Hyperlink"/>
                <w:noProof/>
                <w:rtl/>
                <w:lang w:val="fr-FR" w:bidi="ar-LB"/>
              </w:rPr>
              <w:t>مصلحة الدوائر الاقلمية و الضابطة البيئية</w:t>
            </w:r>
            <w:r>
              <w:rPr>
                <w:noProof/>
                <w:webHidden/>
              </w:rPr>
              <w:tab/>
            </w:r>
            <w:r>
              <w:rPr>
                <w:noProof/>
                <w:webHidden/>
              </w:rPr>
              <w:fldChar w:fldCharType="begin"/>
            </w:r>
            <w:r>
              <w:rPr>
                <w:noProof/>
                <w:webHidden/>
              </w:rPr>
              <w:instrText xml:space="preserve"> PAGEREF _Toc78991338 \h </w:instrText>
            </w:r>
            <w:r>
              <w:rPr>
                <w:noProof/>
                <w:webHidden/>
              </w:rPr>
            </w:r>
            <w:r>
              <w:rPr>
                <w:noProof/>
                <w:webHidden/>
              </w:rPr>
              <w:fldChar w:fldCharType="separate"/>
            </w:r>
            <w:r w:rsidR="00B56C0D">
              <w:rPr>
                <w:noProof/>
                <w:webHidden/>
                <w:rtl/>
              </w:rPr>
              <w:t>30</w:t>
            </w:r>
            <w:r>
              <w:rPr>
                <w:noProof/>
                <w:webHidden/>
              </w:rPr>
              <w:fldChar w:fldCharType="end"/>
            </w:r>
          </w:hyperlink>
        </w:p>
        <w:p w14:paraId="74707062" w14:textId="0969B375" w:rsidR="003F602C" w:rsidRDefault="003F602C" w:rsidP="003F602C">
          <w:pPr>
            <w:pStyle w:val="TOC2"/>
            <w:tabs>
              <w:tab w:val="left" w:pos="4313"/>
            </w:tabs>
            <w:bidi/>
            <w:rPr>
              <w:rFonts w:asciiTheme="minorHAnsi" w:eastAsiaTheme="minorEastAsia" w:hAnsiTheme="minorHAnsi" w:cstheme="minorBidi"/>
              <w:noProof/>
              <w:szCs w:val="22"/>
            </w:rPr>
          </w:pPr>
          <w:hyperlink w:anchor="_Toc78991339" w:history="1">
            <w:r w:rsidRPr="00297F68">
              <w:rPr>
                <w:rStyle w:val="Hyperlink"/>
                <w:noProof/>
                <w:rtl/>
                <w:lang w:val="fr-FR" w:bidi="ar-LB"/>
              </w:rPr>
              <w:t>3.4</w:t>
            </w:r>
            <w:r>
              <w:rPr>
                <w:rFonts w:asciiTheme="minorHAnsi" w:eastAsiaTheme="minorEastAsia" w:hAnsiTheme="minorHAnsi" w:cstheme="minorBidi"/>
                <w:noProof/>
                <w:szCs w:val="22"/>
              </w:rPr>
              <w:tab/>
            </w:r>
            <w:r w:rsidRPr="00297F68">
              <w:rPr>
                <w:rStyle w:val="Hyperlink"/>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_Toc78991339 \h </w:instrText>
            </w:r>
            <w:r>
              <w:rPr>
                <w:noProof/>
                <w:webHidden/>
              </w:rPr>
            </w:r>
            <w:r>
              <w:rPr>
                <w:noProof/>
                <w:webHidden/>
              </w:rPr>
              <w:fldChar w:fldCharType="separate"/>
            </w:r>
            <w:r w:rsidR="00B56C0D">
              <w:rPr>
                <w:noProof/>
                <w:webHidden/>
                <w:rtl/>
              </w:rPr>
              <w:t>30</w:t>
            </w:r>
            <w:r>
              <w:rPr>
                <w:noProof/>
                <w:webHidden/>
              </w:rPr>
              <w:fldChar w:fldCharType="end"/>
            </w:r>
          </w:hyperlink>
        </w:p>
        <w:p w14:paraId="1894541E" w14:textId="6DFD12DE" w:rsidR="003F602C" w:rsidRDefault="003F602C" w:rsidP="003F602C">
          <w:pPr>
            <w:pStyle w:val="TOC3"/>
            <w:tabs>
              <w:tab w:val="left" w:pos="2212"/>
            </w:tabs>
            <w:bidi/>
            <w:rPr>
              <w:rFonts w:asciiTheme="minorHAnsi" w:eastAsiaTheme="minorEastAsia" w:hAnsiTheme="minorHAnsi" w:cstheme="minorBidi"/>
              <w:noProof/>
              <w:szCs w:val="22"/>
            </w:rPr>
          </w:pPr>
          <w:hyperlink w:anchor="_Toc78991340" w:history="1">
            <w:r w:rsidRPr="00297F68">
              <w:rPr>
                <w:rStyle w:val="Hyperlink"/>
                <w:noProof/>
                <w:rtl/>
                <w:lang w:val="fr-FR" w:bidi="ar-LB"/>
              </w:rPr>
              <w:t>3.4.1</w:t>
            </w:r>
            <w:r>
              <w:rPr>
                <w:rFonts w:asciiTheme="minorHAnsi" w:eastAsiaTheme="minorEastAsia" w:hAnsiTheme="minorHAnsi" w:cstheme="minorBidi"/>
                <w:noProof/>
                <w:szCs w:val="22"/>
              </w:rPr>
              <w:tab/>
            </w:r>
            <w:r w:rsidRPr="00297F68">
              <w:rPr>
                <w:rStyle w:val="Hyperlink"/>
                <w:noProof/>
                <w:rtl/>
                <w:lang w:val="fr-FR" w:bidi="ar-LB"/>
              </w:rPr>
              <w:t>مصلحة الديوان</w:t>
            </w:r>
            <w:r>
              <w:rPr>
                <w:noProof/>
                <w:webHidden/>
              </w:rPr>
              <w:tab/>
            </w:r>
            <w:r>
              <w:rPr>
                <w:noProof/>
                <w:webHidden/>
              </w:rPr>
              <w:fldChar w:fldCharType="begin"/>
            </w:r>
            <w:r>
              <w:rPr>
                <w:noProof/>
                <w:webHidden/>
              </w:rPr>
              <w:instrText xml:space="preserve"> PAGEREF _Toc78991340 \h </w:instrText>
            </w:r>
            <w:r>
              <w:rPr>
                <w:noProof/>
                <w:webHidden/>
              </w:rPr>
            </w:r>
            <w:r>
              <w:rPr>
                <w:noProof/>
                <w:webHidden/>
              </w:rPr>
              <w:fldChar w:fldCharType="separate"/>
            </w:r>
            <w:r w:rsidR="00B56C0D">
              <w:rPr>
                <w:noProof/>
                <w:webHidden/>
                <w:rtl/>
              </w:rPr>
              <w:t>30</w:t>
            </w:r>
            <w:r>
              <w:rPr>
                <w:noProof/>
                <w:webHidden/>
              </w:rPr>
              <w:fldChar w:fldCharType="end"/>
            </w:r>
          </w:hyperlink>
        </w:p>
        <w:p w14:paraId="0D6BC7C3" w14:textId="777EE50B" w:rsidR="003F602C" w:rsidRDefault="003F602C" w:rsidP="003F602C">
          <w:pPr>
            <w:pStyle w:val="TOC3"/>
            <w:tabs>
              <w:tab w:val="left" w:pos="2778"/>
            </w:tabs>
            <w:bidi/>
            <w:rPr>
              <w:rFonts w:asciiTheme="minorHAnsi" w:eastAsiaTheme="minorEastAsia" w:hAnsiTheme="minorHAnsi" w:cstheme="minorBidi"/>
              <w:noProof/>
              <w:szCs w:val="22"/>
            </w:rPr>
          </w:pPr>
          <w:hyperlink w:anchor="_Toc78991341" w:history="1">
            <w:r w:rsidRPr="00297F68">
              <w:rPr>
                <w:rStyle w:val="Hyperlink"/>
                <w:noProof/>
                <w:rtl/>
                <w:lang w:val="fr-FR" w:bidi="ar-LB"/>
              </w:rPr>
              <w:t>3.4.2</w:t>
            </w:r>
            <w:r>
              <w:rPr>
                <w:rFonts w:asciiTheme="minorHAnsi" w:eastAsiaTheme="minorEastAsia" w:hAnsiTheme="minorHAnsi" w:cstheme="minorBidi"/>
                <w:noProof/>
                <w:szCs w:val="22"/>
              </w:rPr>
              <w:tab/>
            </w:r>
            <w:r w:rsidRPr="00297F68">
              <w:rPr>
                <w:rStyle w:val="Hyperlink"/>
                <w:noProof/>
                <w:rtl/>
                <w:lang w:val="fr-FR" w:bidi="ar-LB"/>
              </w:rPr>
              <w:t>مصلحة التوجيه البيئي</w:t>
            </w:r>
            <w:r>
              <w:rPr>
                <w:noProof/>
                <w:webHidden/>
              </w:rPr>
              <w:tab/>
            </w:r>
            <w:r>
              <w:rPr>
                <w:noProof/>
                <w:webHidden/>
              </w:rPr>
              <w:fldChar w:fldCharType="begin"/>
            </w:r>
            <w:r>
              <w:rPr>
                <w:noProof/>
                <w:webHidden/>
              </w:rPr>
              <w:instrText xml:space="preserve"> PAGEREF _Toc78991341 \h </w:instrText>
            </w:r>
            <w:r>
              <w:rPr>
                <w:noProof/>
                <w:webHidden/>
              </w:rPr>
            </w:r>
            <w:r>
              <w:rPr>
                <w:noProof/>
                <w:webHidden/>
              </w:rPr>
              <w:fldChar w:fldCharType="separate"/>
            </w:r>
            <w:r w:rsidR="00B56C0D">
              <w:rPr>
                <w:noProof/>
                <w:webHidden/>
                <w:rtl/>
              </w:rPr>
              <w:t>34</w:t>
            </w:r>
            <w:r>
              <w:rPr>
                <w:noProof/>
                <w:webHidden/>
              </w:rPr>
              <w:fldChar w:fldCharType="end"/>
            </w:r>
          </w:hyperlink>
        </w:p>
        <w:p w14:paraId="7ADB348A" w14:textId="79F12382" w:rsidR="003F602C" w:rsidRDefault="003F602C" w:rsidP="003F602C">
          <w:pPr>
            <w:pStyle w:val="TOC3"/>
            <w:tabs>
              <w:tab w:val="left" w:pos="2803"/>
            </w:tabs>
            <w:bidi/>
            <w:rPr>
              <w:rFonts w:asciiTheme="minorHAnsi" w:eastAsiaTheme="minorEastAsia" w:hAnsiTheme="minorHAnsi" w:cstheme="minorBidi"/>
              <w:noProof/>
              <w:szCs w:val="22"/>
            </w:rPr>
          </w:pPr>
          <w:hyperlink w:anchor="_Toc78991342" w:history="1">
            <w:r w:rsidRPr="00297F68">
              <w:rPr>
                <w:rStyle w:val="Hyperlink"/>
                <w:noProof/>
                <w:rtl/>
                <w:lang w:val="fr-FR" w:bidi="ar-LB"/>
              </w:rPr>
              <w:t>3.4.3</w:t>
            </w:r>
            <w:r>
              <w:rPr>
                <w:rFonts w:asciiTheme="minorHAnsi" w:eastAsiaTheme="minorEastAsia" w:hAnsiTheme="minorHAnsi" w:cstheme="minorBidi"/>
                <w:noProof/>
                <w:szCs w:val="22"/>
              </w:rPr>
              <w:tab/>
            </w:r>
            <w:r w:rsidRPr="00297F68">
              <w:rPr>
                <w:rStyle w:val="Hyperlink"/>
                <w:noProof/>
                <w:rtl/>
                <w:lang w:val="fr-FR" w:bidi="ar-LB"/>
              </w:rPr>
              <w:t>مصلحة البيئة السكنية</w:t>
            </w:r>
            <w:r>
              <w:rPr>
                <w:noProof/>
                <w:webHidden/>
              </w:rPr>
              <w:tab/>
            </w:r>
            <w:r>
              <w:rPr>
                <w:noProof/>
                <w:webHidden/>
              </w:rPr>
              <w:fldChar w:fldCharType="begin"/>
            </w:r>
            <w:r>
              <w:rPr>
                <w:noProof/>
                <w:webHidden/>
              </w:rPr>
              <w:instrText xml:space="preserve"> PAGEREF _Toc78991342 \h </w:instrText>
            </w:r>
            <w:r>
              <w:rPr>
                <w:noProof/>
                <w:webHidden/>
              </w:rPr>
            </w:r>
            <w:r>
              <w:rPr>
                <w:noProof/>
                <w:webHidden/>
              </w:rPr>
              <w:fldChar w:fldCharType="separate"/>
            </w:r>
            <w:r w:rsidR="00B56C0D">
              <w:rPr>
                <w:noProof/>
                <w:webHidden/>
                <w:rtl/>
              </w:rPr>
              <w:t>37</w:t>
            </w:r>
            <w:r>
              <w:rPr>
                <w:noProof/>
                <w:webHidden/>
              </w:rPr>
              <w:fldChar w:fldCharType="end"/>
            </w:r>
          </w:hyperlink>
        </w:p>
        <w:p w14:paraId="467B94E2" w14:textId="2985A13A" w:rsidR="003F602C" w:rsidRDefault="003F602C" w:rsidP="003F602C">
          <w:pPr>
            <w:pStyle w:val="TOC3"/>
            <w:tabs>
              <w:tab w:val="left" w:pos="2843"/>
            </w:tabs>
            <w:bidi/>
            <w:rPr>
              <w:rFonts w:asciiTheme="minorHAnsi" w:eastAsiaTheme="minorEastAsia" w:hAnsiTheme="minorHAnsi" w:cstheme="minorBidi"/>
              <w:noProof/>
              <w:szCs w:val="22"/>
            </w:rPr>
          </w:pPr>
          <w:hyperlink w:anchor="_Toc78991343" w:history="1">
            <w:r w:rsidRPr="00297F68">
              <w:rPr>
                <w:rStyle w:val="Hyperlink"/>
                <w:noProof/>
                <w:rtl/>
                <w:lang w:val="fr-FR" w:bidi="ar-LB"/>
              </w:rPr>
              <w:t>3.4.4</w:t>
            </w:r>
            <w:r>
              <w:rPr>
                <w:rFonts w:asciiTheme="minorHAnsi" w:eastAsiaTheme="minorEastAsia" w:hAnsiTheme="minorHAnsi" w:cstheme="minorBidi"/>
                <w:noProof/>
                <w:szCs w:val="22"/>
              </w:rPr>
              <w:tab/>
            </w:r>
            <w:r w:rsidRPr="00297F68">
              <w:rPr>
                <w:rStyle w:val="Hyperlink"/>
                <w:noProof/>
                <w:rtl/>
                <w:lang w:val="fr-FR" w:bidi="ar-LB"/>
              </w:rPr>
              <w:t>مصلحة الموارد الطبيعية</w:t>
            </w:r>
            <w:r>
              <w:rPr>
                <w:noProof/>
                <w:webHidden/>
              </w:rPr>
              <w:tab/>
            </w:r>
            <w:r>
              <w:rPr>
                <w:noProof/>
                <w:webHidden/>
              </w:rPr>
              <w:fldChar w:fldCharType="begin"/>
            </w:r>
            <w:r>
              <w:rPr>
                <w:noProof/>
                <w:webHidden/>
              </w:rPr>
              <w:instrText xml:space="preserve"> PAGEREF _Toc78991343 \h </w:instrText>
            </w:r>
            <w:r>
              <w:rPr>
                <w:noProof/>
                <w:webHidden/>
              </w:rPr>
            </w:r>
            <w:r>
              <w:rPr>
                <w:noProof/>
                <w:webHidden/>
              </w:rPr>
              <w:fldChar w:fldCharType="separate"/>
            </w:r>
            <w:r w:rsidR="00B56C0D">
              <w:rPr>
                <w:noProof/>
                <w:webHidden/>
                <w:rtl/>
              </w:rPr>
              <w:t>40</w:t>
            </w:r>
            <w:r>
              <w:rPr>
                <w:noProof/>
                <w:webHidden/>
              </w:rPr>
              <w:fldChar w:fldCharType="end"/>
            </w:r>
          </w:hyperlink>
        </w:p>
        <w:p w14:paraId="0E0B7A98" w14:textId="00A41CBB" w:rsidR="003F602C" w:rsidRDefault="003F602C" w:rsidP="003F602C">
          <w:pPr>
            <w:pStyle w:val="TOC3"/>
            <w:tabs>
              <w:tab w:val="left" w:pos="2967"/>
            </w:tabs>
            <w:bidi/>
            <w:rPr>
              <w:rFonts w:asciiTheme="minorHAnsi" w:eastAsiaTheme="minorEastAsia" w:hAnsiTheme="minorHAnsi" w:cstheme="minorBidi"/>
              <w:noProof/>
              <w:szCs w:val="22"/>
            </w:rPr>
          </w:pPr>
          <w:hyperlink w:anchor="_Toc78991344" w:history="1">
            <w:r w:rsidRPr="00297F68">
              <w:rPr>
                <w:rStyle w:val="Hyperlink"/>
                <w:noProof/>
                <w:rtl/>
                <w:lang w:val="fr-FR" w:bidi="ar-LB"/>
              </w:rPr>
              <w:t>3.4.5</w:t>
            </w:r>
            <w:r>
              <w:rPr>
                <w:rFonts w:asciiTheme="minorHAnsi" w:eastAsiaTheme="minorEastAsia" w:hAnsiTheme="minorHAnsi" w:cstheme="minorBidi"/>
                <w:noProof/>
                <w:szCs w:val="22"/>
              </w:rPr>
              <w:tab/>
            </w:r>
            <w:r w:rsidRPr="00297F68">
              <w:rPr>
                <w:rStyle w:val="Hyperlink"/>
                <w:noProof/>
                <w:rtl/>
                <w:lang w:val="fr-FR" w:bidi="ar-LB"/>
              </w:rPr>
              <w:t>مصلحة تكنولوجيا البيئة</w:t>
            </w:r>
            <w:r>
              <w:rPr>
                <w:noProof/>
                <w:webHidden/>
              </w:rPr>
              <w:tab/>
            </w:r>
            <w:r>
              <w:rPr>
                <w:noProof/>
                <w:webHidden/>
              </w:rPr>
              <w:fldChar w:fldCharType="begin"/>
            </w:r>
            <w:r>
              <w:rPr>
                <w:noProof/>
                <w:webHidden/>
              </w:rPr>
              <w:instrText xml:space="preserve"> PAGEREF _Toc78991344 \h </w:instrText>
            </w:r>
            <w:r>
              <w:rPr>
                <w:noProof/>
                <w:webHidden/>
              </w:rPr>
            </w:r>
            <w:r>
              <w:rPr>
                <w:noProof/>
                <w:webHidden/>
              </w:rPr>
              <w:fldChar w:fldCharType="separate"/>
            </w:r>
            <w:r w:rsidR="00B56C0D">
              <w:rPr>
                <w:noProof/>
                <w:webHidden/>
                <w:rtl/>
              </w:rPr>
              <w:t>42</w:t>
            </w:r>
            <w:r>
              <w:rPr>
                <w:noProof/>
                <w:webHidden/>
              </w:rPr>
              <w:fldChar w:fldCharType="end"/>
            </w:r>
          </w:hyperlink>
        </w:p>
        <w:p w14:paraId="696AE08C" w14:textId="13EC076A" w:rsidR="003F602C" w:rsidRDefault="003F602C" w:rsidP="003F602C">
          <w:pPr>
            <w:pStyle w:val="TOC3"/>
            <w:tabs>
              <w:tab w:val="left" w:pos="3224"/>
            </w:tabs>
            <w:bidi/>
            <w:rPr>
              <w:rFonts w:asciiTheme="minorHAnsi" w:eastAsiaTheme="minorEastAsia" w:hAnsiTheme="minorHAnsi" w:cstheme="minorBidi"/>
              <w:noProof/>
              <w:szCs w:val="22"/>
            </w:rPr>
          </w:pPr>
          <w:hyperlink w:anchor="_Toc78991345" w:history="1">
            <w:r w:rsidRPr="00297F68">
              <w:rPr>
                <w:rStyle w:val="Hyperlink"/>
                <w:noProof/>
                <w:rtl/>
                <w:lang w:val="fr-FR" w:bidi="ar-LB"/>
              </w:rPr>
              <w:t>3.4.6</w:t>
            </w:r>
            <w:r>
              <w:rPr>
                <w:rFonts w:asciiTheme="minorHAnsi" w:eastAsiaTheme="minorEastAsia" w:hAnsiTheme="minorHAnsi" w:cstheme="minorBidi"/>
                <w:noProof/>
                <w:szCs w:val="22"/>
              </w:rPr>
              <w:tab/>
            </w:r>
            <w:r w:rsidRPr="00297F68">
              <w:rPr>
                <w:rStyle w:val="Hyperlink"/>
                <w:noProof/>
                <w:rtl/>
                <w:lang w:val="fr-FR" w:bidi="ar-LB"/>
              </w:rPr>
              <w:t>مصلحة التخطيط و البرمجة</w:t>
            </w:r>
            <w:r>
              <w:rPr>
                <w:noProof/>
                <w:webHidden/>
              </w:rPr>
              <w:tab/>
            </w:r>
            <w:r>
              <w:rPr>
                <w:noProof/>
                <w:webHidden/>
              </w:rPr>
              <w:fldChar w:fldCharType="begin"/>
            </w:r>
            <w:r>
              <w:rPr>
                <w:noProof/>
                <w:webHidden/>
              </w:rPr>
              <w:instrText xml:space="preserve"> PAGEREF _Toc78991345 \h </w:instrText>
            </w:r>
            <w:r>
              <w:rPr>
                <w:noProof/>
                <w:webHidden/>
              </w:rPr>
            </w:r>
            <w:r>
              <w:rPr>
                <w:noProof/>
                <w:webHidden/>
              </w:rPr>
              <w:fldChar w:fldCharType="separate"/>
            </w:r>
            <w:r w:rsidR="00B56C0D">
              <w:rPr>
                <w:noProof/>
                <w:webHidden/>
                <w:rtl/>
              </w:rPr>
              <w:t>46</w:t>
            </w:r>
            <w:r>
              <w:rPr>
                <w:noProof/>
                <w:webHidden/>
              </w:rPr>
              <w:fldChar w:fldCharType="end"/>
            </w:r>
          </w:hyperlink>
        </w:p>
        <w:p w14:paraId="44355811" w14:textId="504AAF80" w:rsidR="003F602C" w:rsidRDefault="003F602C" w:rsidP="003F602C">
          <w:pPr>
            <w:pStyle w:val="TOC3"/>
            <w:tabs>
              <w:tab w:val="left" w:pos="4533"/>
            </w:tabs>
            <w:bidi/>
            <w:rPr>
              <w:rFonts w:asciiTheme="minorHAnsi" w:eastAsiaTheme="minorEastAsia" w:hAnsiTheme="minorHAnsi" w:cstheme="minorBidi"/>
              <w:noProof/>
              <w:szCs w:val="22"/>
            </w:rPr>
          </w:pPr>
          <w:hyperlink w:anchor="_Toc78991346" w:history="1">
            <w:r w:rsidRPr="00297F68">
              <w:rPr>
                <w:rStyle w:val="Hyperlink"/>
                <w:noProof/>
                <w:rtl/>
                <w:lang w:val="fr-FR" w:bidi="ar-LB"/>
              </w:rPr>
              <w:t>3.4.7</w:t>
            </w:r>
            <w:r>
              <w:rPr>
                <w:rFonts w:asciiTheme="minorHAnsi" w:eastAsiaTheme="minorEastAsia" w:hAnsiTheme="minorHAnsi" w:cstheme="minorBidi"/>
                <w:noProof/>
                <w:szCs w:val="22"/>
              </w:rPr>
              <w:tab/>
            </w:r>
            <w:r w:rsidRPr="00297F68">
              <w:rPr>
                <w:rStyle w:val="Hyperlink"/>
                <w:noProof/>
                <w:rtl/>
                <w:lang w:val="fr-FR" w:bidi="ar-LB"/>
              </w:rPr>
              <w:t>مصلحة الدوائر الاقلمية و الضابطة البيئية</w:t>
            </w:r>
            <w:r>
              <w:rPr>
                <w:noProof/>
                <w:webHidden/>
              </w:rPr>
              <w:tab/>
            </w:r>
            <w:r>
              <w:rPr>
                <w:noProof/>
                <w:webHidden/>
              </w:rPr>
              <w:fldChar w:fldCharType="begin"/>
            </w:r>
            <w:r>
              <w:rPr>
                <w:noProof/>
                <w:webHidden/>
              </w:rPr>
              <w:instrText xml:space="preserve"> PAGEREF _Toc78991346 \h </w:instrText>
            </w:r>
            <w:r>
              <w:rPr>
                <w:noProof/>
                <w:webHidden/>
              </w:rPr>
            </w:r>
            <w:r>
              <w:rPr>
                <w:noProof/>
                <w:webHidden/>
              </w:rPr>
              <w:fldChar w:fldCharType="separate"/>
            </w:r>
            <w:r w:rsidR="00B56C0D">
              <w:rPr>
                <w:noProof/>
                <w:webHidden/>
                <w:rtl/>
              </w:rPr>
              <w:t>49</w:t>
            </w:r>
            <w:r>
              <w:rPr>
                <w:noProof/>
                <w:webHidden/>
              </w:rPr>
              <w:fldChar w:fldCharType="end"/>
            </w:r>
          </w:hyperlink>
        </w:p>
        <w:p w14:paraId="4D804BA8" w14:textId="75EE4856" w:rsidR="003F602C" w:rsidRDefault="003F602C" w:rsidP="003F602C">
          <w:pPr>
            <w:pStyle w:val="TOC1"/>
            <w:tabs>
              <w:tab w:val="left" w:pos="1338"/>
            </w:tabs>
            <w:bidi/>
            <w:rPr>
              <w:rFonts w:asciiTheme="minorHAnsi" w:eastAsiaTheme="minorEastAsia" w:hAnsiTheme="minorHAnsi" w:cstheme="minorBidi"/>
              <w:b w:val="0"/>
              <w:noProof/>
              <w:szCs w:val="22"/>
            </w:rPr>
          </w:pPr>
          <w:hyperlink w:anchor="_Toc78991347" w:history="1">
            <w:r w:rsidRPr="00297F68">
              <w:rPr>
                <w:rStyle w:val="Hyperlink"/>
                <w:noProof/>
                <w:rtl/>
                <w:lang w:val="fr-FR" w:bidi="ar-LB"/>
              </w:rPr>
              <w:t>4</w:t>
            </w:r>
            <w:r>
              <w:rPr>
                <w:rFonts w:asciiTheme="minorHAnsi" w:eastAsiaTheme="minorEastAsia" w:hAnsiTheme="minorHAnsi" w:cstheme="minorBidi"/>
                <w:b w:val="0"/>
                <w:noProof/>
                <w:szCs w:val="22"/>
              </w:rPr>
              <w:tab/>
            </w:r>
            <w:r w:rsidRPr="00297F68">
              <w:rPr>
                <w:rStyle w:val="Hyperlink"/>
                <w:noProof/>
                <w:rtl/>
                <w:lang w:val="fr-FR" w:bidi="ar-LB"/>
              </w:rPr>
              <w:t>وزارة التربية</w:t>
            </w:r>
            <w:r>
              <w:rPr>
                <w:noProof/>
                <w:webHidden/>
              </w:rPr>
              <w:tab/>
            </w:r>
            <w:r>
              <w:rPr>
                <w:noProof/>
                <w:webHidden/>
              </w:rPr>
              <w:fldChar w:fldCharType="begin"/>
            </w:r>
            <w:r>
              <w:rPr>
                <w:noProof/>
                <w:webHidden/>
              </w:rPr>
              <w:instrText xml:space="preserve"> PAGEREF _Toc78991347 \h </w:instrText>
            </w:r>
            <w:r>
              <w:rPr>
                <w:noProof/>
                <w:webHidden/>
              </w:rPr>
            </w:r>
            <w:r>
              <w:rPr>
                <w:noProof/>
                <w:webHidden/>
              </w:rPr>
              <w:fldChar w:fldCharType="separate"/>
            </w:r>
            <w:r w:rsidR="00B56C0D">
              <w:rPr>
                <w:noProof/>
                <w:webHidden/>
                <w:rtl/>
              </w:rPr>
              <w:t>50</w:t>
            </w:r>
            <w:r>
              <w:rPr>
                <w:noProof/>
                <w:webHidden/>
              </w:rPr>
              <w:fldChar w:fldCharType="end"/>
            </w:r>
          </w:hyperlink>
        </w:p>
        <w:p w14:paraId="4DE350CF" w14:textId="02E0EF58" w:rsidR="003F602C" w:rsidRDefault="003F602C" w:rsidP="003F602C">
          <w:pPr>
            <w:pStyle w:val="TOC2"/>
            <w:tabs>
              <w:tab w:val="left" w:pos="2550"/>
            </w:tabs>
            <w:bidi/>
            <w:rPr>
              <w:rFonts w:asciiTheme="minorHAnsi" w:eastAsiaTheme="minorEastAsia" w:hAnsiTheme="minorHAnsi" w:cstheme="minorBidi"/>
              <w:noProof/>
              <w:szCs w:val="22"/>
            </w:rPr>
          </w:pPr>
          <w:hyperlink w:anchor="_Toc78991348" w:history="1">
            <w:r w:rsidRPr="00297F68">
              <w:rPr>
                <w:rStyle w:val="Hyperlink"/>
                <w:noProof/>
                <w:lang w:val="fr-FR" w:bidi="ar-LB"/>
              </w:rPr>
              <w:t>4.1</w:t>
            </w:r>
            <w:r>
              <w:rPr>
                <w:rFonts w:asciiTheme="minorHAnsi" w:eastAsiaTheme="minorEastAsia" w:hAnsiTheme="minorHAnsi" w:cstheme="minorBidi"/>
                <w:noProof/>
                <w:szCs w:val="22"/>
              </w:rPr>
              <w:tab/>
            </w:r>
            <w:r w:rsidRPr="00297F68">
              <w:rPr>
                <w:rStyle w:val="Hyperlink"/>
                <w:noProof/>
                <w:rtl/>
                <w:lang w:val="fr-FR" w:bidi="ar-LB"/>
              </w:rPr>
              <w:t>الهيكل التنظيمي للوزارة</w:t>
            </w:r>
            <w:r>
              <w:rPr>
                <w:noProof/>
                <w:webHidden/>
              </w:rPr>
              <w:tab/>
            </w:r>
            <w:r>
              <w:rPr>
                <w:noProof/>
                <w:webHidden/>
              </w:rPr>
              <w:fldChar w:fldCharType="begin"/>
            </w:r>
            <w:r>
              <w:rPr>
                <w:noProof/>
                <w:webHidden/>
              </w:rPr>
              <w:instrText xml:space="preserve"> PAGEREF _Toc78991348 \h </w:instrText>
            </w:r>
            <w:r>
              <w:rPr>
                <w:noProof/>
                <w:webHidden/>
              </w:rPr>
            </w:r>
            <w:r>
              <w:rPr>
                <w:noProof/>
                <w:webHidden/>
              </w:rPr>
              <w:fldChar w:fldCharType="separate"/>
            </w:r>
            <w:r w:rsidR="00B56C0D">
              <w:rPr>
                <w:noProof/>
                <w:webHidden/>
                <w:rtl/>
              </w:rPr>
              <w:t>50</w:t>
            </w:r>
            <w:r>
              <w:rPr>
                <w:noProof/>
                <w:webHidden/>
              </w:rPr>
              <w:fldChar w:fldCharType="end"/>
            </w:r>
          </w:hyperlink>
        </w:p>
        <w:p w14:paraId="249FFACE" w14:textId="70BE9425" w:rsidR="003F602C" w:rsidRDefault="003F602C" w:rsidP="003F602C">
          <w:pPr>
            <w:pStyle w:val="TOC2"/>
            <w:tabs>
              <w:tab w:val="left" w:pos="2046"/>
            </w:tabs>
            <w:bidi/>
            <w:rPr>
              <w:rFonts w:asciiTheme="minorHAnsi" w:eastAsiaTheme="minorEastAsia" w:hAnsiTheme="minorHAnsi" w:cstheme="minorBidi"/>
              <w:noProof/>
              <w:szCs w:val="22"/>
            </w:rPr>
          </w:pPr>
          <w:hyperlink w:anchor="_Toc78991349" w:history="1">
            <w:r w:rsidRPr="00297F68">
              <w:rPr>
                <w:rStyle w:val="Hyperlink"/>
                <w:noProof/>
                <w:lang w:val="fr-FR" w:bidi="ar-LB"/>
              </w:rPr>
              <w:t>4.2</w:t>
            </w:r>
            <w:r>
              <w:rPr>
                <w:rFonts w:asciiTheme="minorHAnsi" w:eastAsiaTheme="minorEastAsia" w:hAnsiTheme="minorHAnsi" w:cstheme="minorBidi"/>
                <w:noProof/>
                <w:szCs w:val="22"/>
              </w:rPr>
              <w:tab/>
            </w:r>
            <w:r w:rsidRPr="00297F68">
              <w:rPr>
                <w:rStyle w:val="Hyperlink"/>
                <w:noProof/>
                <w:rtl/>
                <w:lang w:val="fr-FR" w:bidi="ar-LB"/>
              </w:rPr>
              <w:t>أقسام وزارة التربية</w:t>
            </w:r>
            <w:r>
              <w:rPr>
                <w:noProof/>
                <w:webHidden/>
              </w:rPr>
              <w:tab/>
            </w:r>
            <w:r>
              <w:rPr>
                <w:noProof/>
                <w:webHidden/>
              </w:rPr>
              <w:fldChar w:fldCharType="begin"/>
            </w:r>
            <w:r>
              <w:rPr>
                <w:noProof/>
                <w:webHidden/>
              </w:rPr>
              <w:instrText xml:space="preserve"> PAGEREF _Toc78991349 \h </w:instrText>
            </w:r>
            <w:r>
              <w:rPr>
                <w:noProof/>
                <w:webHidden/>
              </w:rPr>
            </w:r>
            <w:r>
              <w:rPr>
                <w:noProof/>
                <w:webHidden/>
              </w:rPr>
              <w:fldChar w:fldCharType="separate"/>
            </w:r>
            <w:r w:rsidR="00B56C0D">
              <w:rPr>
                <w:noProof/>
                <w:webHidden/>
                <w:rtl/>
              </w:rPr>
              <w:t>54</w:t>
            </w:r>
            <w:r>
              <w:rPr>
                <w:noProof/>
                <w:webHidden/>
              </w:rPr>
              <w:fldChar w:fldCharType="end"/>
            </w:r>
          </w:hyperlink>
        </w:p>
        <w:p w14:paraId="28657001" w14:textId="53A102C0" w:rsidR="003F602C" w:rsidRDefault="003F602C" w:rsidP="003F602C">
          <w:pPr>
            <w:pStyle w:val="TOC3"/>
            <w:bidi/>
            <w:rPr>
              <w:rFonts w:asciiTheme="minorHAnsi" w:eastAsiaTheme="minorEastAsia" w:hAnsiTheme="minorHAnsi" w:cstheme="minorBidi"/>
              <w:noProof/>
              <w:szCs w:val="22"/>
            </w:rPr>
          </w:pPr>
          <w:hyperlink w:anchor="_Toc78991350" w:history="1">
            <w:r w:rsidRPr="00297F68">
              <w:rPr>
                <w:rStyle w:val="Hyperlink"/>
                <w:i/>
                <w:iCs/>
                <w:noProof/>
                <w:rtl/>
                <w:lang w:bidi="ar-LB"/>
              </w:rPr>
              <w:t>4.2.1.</w:t>
            </w:r>
            <w:r>
              <w:rPr>
                <w:rFonts w:asciiTheme="minorHAnsi" w:eastAsiaTheme="minorEastAsia" w:hAnsiTheme="minorHAnsi" w:cstheme="minorBidi"/>
                <w:noProof/>
                <w:szCs w:val="22"/>
              </w:rPr>
              <w:tab/>
            </w:r>
            <w:r w:rsidRPr="00297F68">
              <w:rPr>
                <w:rStyle w:val="Hyperlink"/>
                <w:i/>
                <w:iCs/>
                <w:noProof/>
                <w:rtl/>
                <w:lang w:bidi="ar-LB"/>
              </w:rPr>
              <w:t>الديوان</w:t>
            </w:r>
            <w:r>
              <w:rPr>
                <w:noProof/>
                <w:webHidden/>
              </w:rPr>
              <w:tab/>
            </w:r>
            <w:r>
              <w:rPr>
                <w:noProof/>
                <w:webHidden/>
              </w:rPr>
              <w:fldChar w:fldCharType="begin"/>
            </w:r>
            <w:r>
              <w:rPr>
                <w:noProof/>
                <w:webHidden/>
              </w:rPr>
              <w:instrText xml:space="preserve"> PAGEREF _Toc78991350 \h </w:instrText>
            </w:r>
            <w:r>
              <w:rPr>
                <w:noProof/>
                <w:webHidden/>
              </w:rPr>
            </w:r>
            <w:r>
              <w:rPr>
                <w:noProof/>
                <w:webHidden/>
              </w:rPr>
              <w:fldChar w:fldCharType="separate"/>
            </w:r>
            <w:r w:rsidR="00B56C0D">
              <w:rPr>
                <w:noProof/>
                <w:webHidden/>
                <w:rtl/>
              </w:rPr>
              <w:t>54</w:t>
            </w:r>
            <w:r>
              <w:rPr>
                <w:noProof/>
                <w:webHidden/>
              </w:rPr>
              <w:fldChar w:fldCharType="end"/>
            </w:r>
          </w:hyperlink>
        </w:p>
        <w:p w14:paraId="56868E8F" w14:textId="2B5977B2" w:rsidR="003F602C" w:rsidRDefault="003F602C" w:rsidP="003F602C">
          <w:pPr>
            <w:pStyle w:val="TOC3"/>
            <w:tabs>
              <w:tab w:val="left" w:pos="5719"/>
            </w:tabs>
            <w:bidi/>
            <w:rPr>
              <w:rFonts w:asciiTheme="minorHAnsi" w:eastAsiaTheme="minorEastAsia" w:hAnsiTheme="minorHAnsi" w:cstheme="minorBidi"/>
              <w:noProof/>
              <w:szCs w:val="22"/>
            </w:rPr>
          </w:pPr>
          <w:hyperlink w:anchor="_Toc78991351" w:history="1">
            <w:r w:rsidRPr="00297F68">
              <w:rPr>
                <w:rStyle w:val="Hyperlink"/>
                <w:i/>
                <w:iCs/>
                <w:noProof/>
                <w:rtl/>
                <w:lang w:bidi="ar-LB"/>
              </w:rPr>
              <w:t>4.2.2.</w:t>
            </w:r>
            <w:r>
              <w:rPr>
                <w:rFonts w:asciiTheme="minorHAnsi" w:eastAsiaTheme="minorEastAsia" w:hAnsiTheme="minorHAnsi" w:cstheme="minorBidi"/>
                <w:noProof/>
                <w:szCs w:val="22"/>
              </w:rPr>
              <w:tab/>
            </w:r>
            <w:r w:rsidRPr="00297F68">
              <w:rPr>
                <w:rStyle w:val="Hyperlink"/>
                <w:i/>
                <w:iCs/>
                <w:noProof/>
                <w:rtl/>
                <w:lang w:bidi="ar-LB"/>
              </w:rPr>
              <w:t>المناطق التربوية في كل لبنان مع رئيس دائرة لكل منطقة</w:t>
            </w:r>
            <w:r>
              <w:rPr>
                <w:noProof/>
                <w:webHidden/>
              </w:rPr>
              <w:tab/>
            </w:r>
            <w:r>
              <w:rPr>
                <w:noProof/>
                <w:webHidden/>
              </w:rPr>
              <w:fldChar w:fldCharType="begin"/>
            </w:r>
            <w:r>
              <w:rPr>
                <w:noProof/>
                <w:webHidden/>
              </w:rPr>
              <w:instrText xml:space="preserve"> PAGEREF _Toc78991351 \h </w:instrText>
            </w:r>
            <w:r>
              <w:rPr>
                <w:noProof/>
                <w:webHidden/>
              </w:rPr>
            </w:r>
            <w:r>
              <w:rPr>
                <w:noProof/>
                <w:webHidden/>
              </w:rPr>
              <w:fldChar w:fldCharType="separate"/>
            </w:r>
            <w:r w:rsidR="00B56C0D">
              <w:rPr>
                <w:noProof/>
                <w:webHidden/>
                <w:rtl/>
              </w:rPr>
              <w:t>54</w:t>
            </w:r>
            <w:r>
              <w:rPr>
                <w:noProof/>
                <w:webHidden/>
              </w:rPr>
              <w:fldChar w:fldCharType="end"/>
            </w:r>
          </w:hyperlink>
        </w:p>
        <w:p w14:paraId="0317E6A2" w14:textId="321DCA34" w:rsidR="003F602C" w:rsidRDefault="003F602C" w:rsidP="003F602C">
          <w:pPr>
            <w:pStyle w:val="TOC3"/>
            <w:tabs>
              <w:tab w:val="left" w:pos="3202"/>
            </w:tabs>
            <w:bidi/>
            <w:rPr>
              <w:rFonts w:asciiTheme="minorHAnsi" w:eastAsiaTheme="minorEastAsia" w:hAnsiTheme="minorHAnsi" w:cstheme="minorBidi"/>
              <w:noProof/>
              <w:szCs w:val="22"/>
            </w:rPr>
          </w:pPr>
          <w:hyperlink w:anchor="_Toc78991352" w:history="1">
            <w:r w:rsidRPr="00297F68">
              <w:rPr>
                <w:rStyle w:val="Hyperlink"/>
                <w:i/>
                <w:iCs/>
                <w:noProof/>
                <w:lang w:bidi="ar-LB"/>
              </w:rPr>
              <w:t>4.2.3.</w:t>
            </w:r>
            <w:r>
              <w:rPr>
                <w:rFonts w:asciiTheme="minorHAnsi" w:eastAsiaTheme="minorEastAsia" w:hAnsiTheme="minorHAnsi" w:cstheme="minorBidi"/>
                <w:noProof/>
                <w:szCs w:val="22"/>
              </w:rPr>
              <w:tab/>
            </w:r>
            <w:r w:rsidRPr="00297F68">
              <w:rPr>
                <w:rStyle w:val="Hyperlink"/>
                <w:i/>
                <w:iCs/>
                <w:noProof/>
                <w:rtl/>
                <w:lang w:bidi="ar-LB"/>
              </w:rPr>
              <w:t>مديرية التعليم الثانوي</w:t>
            </w:r>
            <w:r>
              <w:rPr>
                <w:noProof/>
                <w:webHidden/>
              </w:rPr>
              <w:tab/>
            </w:r>
            <w:r>
              <w:rPr>
                <w:noProof/>
                <w:webHidden/>
              </w:rPr>
              <w:fldChar w:fldCharType="begin"/>
            </w:r>
            <w:r>
              <w:rPr>
                <w:noProof/>
                <w:webHidden/>
              </w:rPr>
              <w:instrText xml:space="preserve"> PAGEREF _Toc78991352 \h </w:instrText>
            </w:r>
            <w:r>
              <w:rPr>
                <w:noProof/>
                <w:webHidden/>
              </w:rPr>
            </w:r>
            <w:r>
              <w:rPr>
                <w:noProof/>
                <w:webHidden/>
              </w:rPr>
              <w:fldChar w:fldCharType="separate"/>
            </w:r>
            <w:r w:rsidR="00B56C0D">
              <w:rPr>
                <w:noProof/>
                <w:webHidden/>
                <w:rtl/>
              </w:rPr>
              <w:t>54</w:t>
            </w:r>
            <w:r>
              <w:rPr>
                <w:noProof/>
                <w:webHidden/>
              </w:rPr>
              <w:fldChar w:fldCharType="end"/>
            </w:r>
          </w:hyperlink>
        </w:p>
        <w:p w14:paraId="46F790CB" w14:textId="10241E7F" w:rsidR="003F602C" w:rsidRDefault="003F602C" w:rsidP="003F602C">
          <w:pPr>
            <w:pStyle w:val="TOC3"/>
            <w:tabs>
              <w:tab w:val="left" w:pos="3369"/>
            </w:tabs>
            <w:bidi/>
            <w:rPr>
              <w:rFonts w:asciiTheme="minorHAnsi" w:eastAsiaTheme="minorEastAsia" w:hAnsiTheme="minorHAnsi" w:cstheme="minorBidi"/>
              <w:noProof/>
              <w:szCs w:val="22"/>
            </w:rPr>
          </w:pPr>
          <w:hyperlink w:anchor="_Toc78991353" w:history="1">
            <w:r w:rsidRPr="00297F68">
              <w:rPr>
                <w:rStyle w:val="Hyperlink"/>
                <w:i/>
                <w:iCs/>
                <w:noProof/>
                <w:lang w:bidi="ar-LB"/>
              </w:rPr>
              <w:t>4.2.4.</w:t>
            </w:r>
            <w:r>
              <w:rPr>
                <w:rFonts w:asciiTheme="minorHAnsi" w:eastAsiaTheme="minorEastAsia" w:hAnsiTheme="minorHAnsi" w:cstheme="minorBidi"/>
                <w:noProof/>
                <w:szCs w:val="22"/>
              </w:rPr>
              <w:tab/>
            </w:r>
            <w:r w:rsidRPr="00297F68">
              <w:rPr>
                <w:rStyle w:val="Hyperlink"/>
                <w:i/>
                <w:iCs/>
                <w:noProof/>
                <w:rtl/>
                <w:lang w:bidi="ar-LB"/>
              </w:rPr>
              <w:t>مديرية التعليم الابتدائي</w:t>
            </w:r>
            <w:r>
              <w:rPr>
                <w:noProof/>
                <w:webHidden/>
              </w:rPr>
              <w:tab/>
            </w:r>
            <w:r>
              <w:rPr>
                <w:noProof/>
                <w:webHidden/>
              </w:rPr>
              <w:fldChar w:fldCharType="begin"/>
            </w:r>
            <w:r>
              <w:rPr>
                <w:noProof/>
                <w:webHidden/>
              </w:rPr>
              <w:instrText xml:space="preserve"> PAGEREF _Toc78991353 \h </w:instrText>
            </w:r>
            <w:r>
              <w:rPr>
                <w:noProof/>
                <w:webHidden/>
              </w:rPr>
            </w:r>
            <w:r>
              <w:rPr>
                <w:noProof/>
                <w:webHidden/>
              </w:rPr>
              <w:fldChar w:fldCharType="separate"/>
            </w:r>
            <w:r w:rsidR="00B56C0D">
              <w:rPr>
                <w:noProof/>
                <w:webHidden/>
                <w:rtl/>
              </w:rPr>
              <w:t>54</w:t>
            </w:r>
            <w:r>
              <w:rPr>
                <w:noProof/>
                <w:webHidden/>
              </w:rPr>
              <w:fldChar w:fldCharType="end"/>
            </w:r>
          </w:hyperlink>
        </w:p>
        <w:p w14:paraId="227AA194" w14:textId="6464B067" w:rsidR="003F602C" w:rsidRDefault="003F602C" w:rsidP="003F602C">
          <w:pPr>
            <w:pStyle w:val="TOC3"/>
            <w:tabs>
              <w:tab w:val="left" w:pos="3313"/>
            </w:tabs>
            <w:bidi/>
            <w:rPr>
              <w:rFonts w:asciiTheme="minorHAnsi" w:eastAsiaTheme="minorEastAsia" w:hAnsiTheme="minorHAnsi" w:cstheme="minorBidi"/>
              <w:noProof/>
              <w:szCs w:val="22"/>
            </w:rPr>
          </w:pPr>
          <w:hyperlink w:anchor="_Toc78991354" w:history="1">
            <w:r w:rsidRPr="00297F68">
              <w:rPr>
                <w:rStyle w:val="Hyperlink"/>
                <w:i/>
                <w:iCs/>
                <w:noProof/>
                <w:lang w:bidi="ar-LB"/>
              </w:rPr>
              <w:t>4.2.5.</w:t>
            </w:r>
            <w:r>
              <w:rPr>
                <w:rFonts w:asciiTheme="minorHAnsi" w:eastAsiaTheme="minorEastAsia" w:hAnsiTheme="minorHAnsi" w:cstheme="minorBidi"/>
                <w:noProof/>
                <w:szCs w:val="22"/>
              </w:rPr>
              <w:tab/>
            </w:r>
            <w:r w:rsidRPr="00297F68">
              <w:rPr>
                <w:rStyle w:val="Hyperlink"/>
                <w:i/>
                <w:iCs/>
                <w:noProof/>
                <w:rtl/>
                <w:lang w:bidi="ar-LB"/>
              </w:rPr>
              <w:t>مصلحة التعليم الخاص</w:t>
            </w:r>
            <w:r>
              <w:rPr>
                <w:noProof/>
                <w:webHidden/>
              </w:rPr>
              <w:tab/>
            </w:r>
            <w:r>
              <w:rPr>
                <w:noProof/>
                <w:webHidden/>
              </w:rPr>
              <w:fldChar w:fldCharType="begin"/>
            </w:r>
            <w:r>
              <w:rPr>
                <w:noProof/>
                <w:webHidden/>
              </w:rPr>
              <w:instrText xml:space="preserve"> PAGEREF _Toc78991354 \h </w:instrText>
            </w:r>
            <w:r>
              <w:rPr>
                <w:noProof/>
                <w:webHidden/>
              </w:rPr>
            </w:r>
            <w:r>
              <w:rPr>
                <w:noProof/>
                <w:webHidden/>
              </w:rPr>
              <w:fldChar w:fldCharType="separate"/>
            </w:r>
            <w:r w:rsidR="00B56C0D">
              <w:rPr>
                <w:noProof/>
                <w:webHidden/>
                <w:rtl/>
              </w:rPr>
              <w:t>54</w:t>
            </w:r>
            <w:r>
              <w:rPr>
                <w:noProof/>
                <w:webHidden/>
              </w:rPr>
              <w:fldChar w:fldCharType="end"/>
            </w:r>
          </w:hyperlink>
        </w:p>
        <w:p w14:paraId="55956F79" w14:textId="238CE3FB" w:rsidR="003F602C" w:rsidRDefault="003F602C" w:rsidP="003F602C">
          <w:pPr>
            <w:pStyle w:val="TOC3"/>
            <w:tabs>
              <w:tab w:val="left" w:pos="3432"/>
            </w:tabs>
            <w:bidi/>
            <w:rPr>
              <w:rFonts w:asciiTheme="minorHAnsi" w:eastAsiaTheme="minorEastAsia" w:hAnsiTheme="minorHAnsi" w:cstheme="minorBidi"/>
              <w:noProof/>
              <w:szCs w:val="22"/>
            </w:rPr>
          </w:pPr>
          <w:hyperlink w:anchor="_Toc78991355" w:history="1">
            <w:r w:rsidRPr="00297F68">
              <w:rPr>
                <w:rStyle w:val="Hyperlink"/>
                <w:i/>
                <w:iCs/>
                <w:noProof/>
                <w:lang w:bidi="ar-LB"/>
              </w:rPr>
              <w:t>4.2.6.</w:t>
            </w:r>
            <w:r>
              <w:rPr>
                <w:rFonts w:asciiTheme="minorHAnsi" w:eastAsiaTheme="minorEastAsia" w:hAnsiTheme="minorHAnsi" w:cstheme="minorBidi"/>
                <w:noProof/>
                <w:szCs w:val="22"/>
              </w:rPr>
              <w:tab/>
            </w:r>
            <w:r w:rsidRPr="00297F68">
              <w:rPr>
                <w:rStyle w:val="Hyperlink"/>
                <w:i/>
                <w:iCs/>
                <w:noProof/>
                <w:rtl/>
                <w:lang w:bidi="ar-LB"/>
              </w:rPr>
              <w:t>مصلحة الشؤون الثقافية</w:t>
            </w:r>
            <w:r>
              <w:rPr>
                <w:noProof/>
                <w:webHidden/>
              </w:rPr>
              <w:tab/>
            </w:r>
            <w:r>
              <w:rPr>
                <w:noProof/>
                <w:webHidden/>
              </w:rPr>
              <w:fldChar w:fldCharType="begin"/>
            </w:r>
            <w:r>
              <w:rPr>
                <w:noProof/>
                <w:webHidden/>
              </w:rPr>
              <w:instrText xml:space="preserve"> PAGEREF _Toc78991355 \h </w:instrText>
            </w:r>
            <w:r>
              <w:rPr>
                <w:noProof/>
                <w:webHidden/>
              </w:rPr>
            </w:r>
            <w:r>
              <w:rPr>
                <w:noProof/>
                <w:webHidden/>
              </w:rPr>
              <w:fldChar w:fldCharType="separate"/>
            </w:r>
            <w:r w:rsidR="00B56C0D">
              <w:rPr>
                <w:noProof/>
                <w:webHidden/>
                <w:rtl/>
              </w:rPr>
              <w:t>54</w:t>
            </w:r>
            <w:r>
              <w:rPr>
                <w:noProof/>
                <w:webHidden/>
              </w:rPr>
              <w:fldChar w:fldCharType="end"/>
            </w:r>
          </w:hyperlink>
        </w:p>
        <w:p w14:paraId="60E26473" w14:textId="43819684" w:rsidR="003F602C" w:rsidRDefault="003F602C" w:rsidP="003F602C">
          <w:pPr>
            <w:pStyle w:val="TOC3"/>
            <w:tabs>
              <w:tab w:val="left" w:pos="3023"/>
            </w:tabs>
            <w:bidi/>
            <w:rPr>
              <w:rFonts w:asciiTheme="minorHAnsi" w:eastAsiaTheme="minorEastAsia" w:hAnsiTheme="minorHAnsi" w:cstheme="minorBidi"/>
              <w:noProof/>
              <w:szCs w:val="22"/>
            </w:rPr>
          </w:pPr>
          <w:hyperlink w:anchor="_Toc78991356" w:history="1">
            <w:r w:rsidRPr="00297F68">
              <w:rPr>
                <w:rStyle w:val="Hyperlink"/>
                <w:i/>
                <w:iCs/>
                <w:noProof/>
                <w:rtl/>
                <w:lang w:bidi="ar-LB"/>
              </w:rPr>
              <w:t>4.2.7.</w:t>
            </w:r>
            <w:r>
              <w:rPr>
                <w:rFonts w:asciiTheme="minorHAnsi" w:eastAsiaTheme="minorEastAsia" w:hAnsiTheme="minorHAnsi" w:cstheme="minorBidi"/>
                <w:noProof/>
                <w:szCs w:val="22"/>
              </w:rPr>
              <w:tab/>
            </w:r>
            <w:r w:rsidRPr="00297F68">
              <w:rPr>
                <w:rStyle w:val="Hyperlink"/>
                <w:i/>
                <w:iCs/>
                <w:noProof/>
                <w:rtl/>
                <w:lang w:bidi="ar-LB"/>
              </w:rPr>
              <w:t>مديرية الارشاد و التوجيه</w:t>
            </w:r>
            <w:r>
              <w:rPr>
                <w:noProof/>
                <w:webHidden/>
              </w:rPr>
              <w:tab/>
            </w:r>
            <w:r>
              <w:rPr>
                <w:noProof/>
                <w:webHidden/>
              </w:rPr>
              <w:fldChar w:fldCharType="begin"/>
            </w:r>
            <w:r>
              <w:rPr>
                <w:noProof/>
                <w:webHidden/>
              </w:rPr>
              <w:instrText xml:space="preserve"> PAGEREF _Toc78991356 \h </w:instrText>
            </w:r>
            <w:r>
              <w:rPr>
                <w:noProof/>
                <w:webHidden/>
              </w:rPr>
            </w:r>
            <w:r>
              <w:rPr>
                <w:noProof/>
                <w:webHidden/>
              </w:rPr>
              <w:fldChar w:fldCharType="separate"/>
            </w:r>
            <w:r w:rsidR="00B56C0D">
              <w:rPr>
                <w:noProof/>
                <w:webHidden/>
                <w:rtl/>
              </w:rPr>
              <w:t>54</w:t>
            </w:r>
            <w:r>
              <w:rPr>
                <w:noProof/>
                <w:webHidden/>
              </w:rPr>
              <w:fldChar w:fldCharType="end"/>
            </w:r>
          </w:hyperlink>
        </w:p>
        <w:p w14:paraId="68347467" w14:textId="657C7400" w:rsidR="003F602C" w:rsidRDefault="003F602C" w:rsidP="003F602C">
          <w:pPr>
            <w:pStyle w:val="TOC3"/>
            <w:tabs>
              <w:tab w:val="left" w:pos="2345"/>
            </w:tabs>
            <w:bidi/>
            <w:rPr>
              <w:rFonts w:asciiTheme="minorHAnsi" w:eastAsiaTheme="minorEastAsia" w:hAnsiTheme="minorHAnsi" w:cstheme="minorBidi"/>
              <w:noProof/>
              <w:szCs w:val="22"/>
            </w:rPr>
          </w:pPr>
          <w:hyperlink w:anchor="_Toc78991357" w:history="1">
            <w:r w:rsidRPr="00297F68">
              <w:rPr>
                <w:rStyle w:val="Hyperlink"/>
                <w:i/>
                <w:iCs/>
                <w:noProof/>
                <w:rtl/>
                <w:lang w:bidi="ar-LB"/>
              </w:rPr>
              <w:t>4.2.8.</w:t>
            </w:r>
            <w:r>
              <w:rPr>
                <w:rFonts w:asciiTheme="minorHAnsi" w:eastAsiaTheme="minorEastAsia" w:hAnsiTheme="minorHAnsi" w:cstheme="minorBidi"/>
                <w:noProof/>
                <w:szCs w:val="22"/>
              </w:rPr>
              <w:tab/>
            </w:r>
            <w:r w:rsidRPr="00297F68">
              <w:rPr>
                <w:rStyle w:val="Hyperlink"/>
                <w:i/>
                <w:iCs/>
                <w:noProof/>
                <w:rtl/>
                <w:lang w:bidi="ar-LB"/>
              </w:rPr>
              <w:t>دائرة الامتحانات</w:t>
            </w:r>
            <w:r>
              <w:rPr>
                <w:noProof/>
                <w:webHidden/>
              </w:rPr>
              <w:tab/>
            </w:r>
            <w:r>
              <w:rPr>
                <w:noProof/>
                <w:webHidden/>
              </w:rPr>
              <w:fldChar w:fldCharType="begin"/>
            </w:r>
            <w:r>
              <w:rPr>
                <w:noProof/>
                <w:webHidden/>
              </w:rPr>
              <w:instrText xml:space="preserve"> PAGEREF _Toc78991357 \h </w:instrText>
            </w:r>
            <w:r>
              <w:rPr>
                <w:noProof/>
                <w:webHidden/>
              </w:rPr>
            </w:r>
            <w:r>
              <w:rPr>
                <w:noProof/>
                <w:webHidden/>
              </w:rPr>
              <w:fldChar w:fldCharType="separate"/>
            </w:r>
            <w:r w:rsidR="00B56C0D">
              <w:rPr>
                <w:noProof/>
                <w:webHidden/>
                <w:rtl/>
              </w:rPr>
              <w:t>54</w:t>
            </w:r>
            <w:r>
              <w:rPr>
                <w:noProof/>
                <w:webHidden/>
              </w:rPr>
              <w:fldChar w:fldCharType="end"/>
            </w:r>
          </w:hyperlink>
        </w:p>
        <w:p w14:paraId="3F629173" w14:textId="774B8607" w:rsidR="003F602C" w:rsidRDefault="003F602C" w:rsidP="003F602C">
          <w:pPr>
            <w:pStyle w:val="TOC3"/>
            <w:tabs>
              <w:tab w:val="left" w:pos="2964"/>
            </w:tabs>
            <w:bidi/>
            <w:rPr>
              <w:rFonts w:asciiTheme="minorHAnsi" w:eastAsiaTheme="minorEastAsia" w:hAnsiTheme="minorHAnsi" w:cstheme="minorBidi"/>
              <w:noProof/>
              <w:szCs w:val="22"/>
            </w:rPr>
          </w:pPr>
          <w:hyperlink w:anchor="_Toc78991358" w:history="1">
            <w:r w:rsidRPr="00297F68">
              <w:rPr>
                <w:rStyle w:val="Hyperlink"/>
                <w:i/>
                <w:iCs/>
                <w:noProof/>
                <w:rtl/>
                <w:lang w:bidi="ar-LB"/>
              </w:rPr>
              <w:t>4.2.9.</w:t>
            </w:r>
            <w:r>
              <w:rPr>
                <w:rFonts w:asciiTheme="minorHAnsi" w:eastAsiaTheme="minorEastAsia" w:hAnsiTheme="minorHAnsi" w:cstheme="minorBidi"/>
                <w:noProof/>
                <w:szCs w:val="22"/>
              </w:rPr>
              <w:tab/>
            </w:r>
            <w:r w:rsidRPr="00297F68">
              <w:rPr>
                <w:rStyle w:val="Hyperlink"/>
                <w:i/>
                <w:iCs/>
                <w:noProof/>
                <w:rtl/>
                <w:lang w:bidi="ar-LB"/>
              </w:rPr>
              <w:t>امانة سر لجنة المعادلات</w:t>
            </w:r>
            <w:r>
              <w:rPr>
                <w:noProof/>
                <w:webHidden/>
              </w:rPr>
              <w:tab/>
            </w:r>
            <w:r>
              <w:rPr>
                <w:noProof/>
                <w:webHidden/>
              </w:rPr>
              <w:fldChar w:fldCharType="begin"/>
            </w:r>
            <w:r>
              <w:rPr>
                <w:noProof/>
                <w:webHidden/>
              </w:rPr>
              <w:instrText xml:space="preserve"> PAGEREF _Toc78991358 \h </w:instrText>
            </w:r>
            <w:r>
              <w:rPr>
                <w:noProof/>
                <w:webHidden/>
              </w:rPr>
            </w:r>
            <w:r>
              <w:rPr>
                <w:noProof/>
                <w:webHidden/>
              </w:rPr>
              <w:fldChar w:fldCharType="separate"/>
            </w:r>
            <w:r w:rsidR="00B56C0D">
              <w:rPr>
                <w:noProof/>
                <w:webHidden/>
                <w:rtl/>
              </w:rPr>
              <w:t>54</w:t>
            </w:r>
            <w:r>
              <w:rPr>
                <w:noProof/>
                <w:webHidden/>
              </w:rPr>
              <w:fldChar w:fldCharType="end"/>
            </w:r>
          </w:hyperlink>
        </w:p>
        <w:p w14:paraId="4372B02F" w14:textId="6A3D8F07" w:rsidR="003F602C" w:rsidRDefault="003F602C" w:rsidP="003F602C">
          <w:pPr>
            <w:pStyle w:val="TOC2"/>
            <w:tabs>
              <w:tab w:val="left" w:pos="4900"/>
            </w:tabs>
            <w:bidi/>
            <w:rPr>
              <w:rFonts w:asciiTheme="minorHAnsi" w:eastAsiaTheme="minorEastAsia" w:hAnsiTheme="minorHAnsi" w:cstheme="minorBidi"/>
              <w:noProof/>
              <w:szCs w:val="22"/>
            </w:rPr>
          </w:pPr>
          <w:hyperlink w:anchor="_Toc78991365" w:history="1">
            <w:r w:rsidRPr="00297F68">
              <w:rPr>
                <w:rStyle w:val="Hyperlink"/>
                <w:b/>
                <w:bCs/>
                <w:noProof/>
                <w:lang w:val="fr-FR" w:bidi="ar-LB"/>
              </w:rPr>
              <w:t>4.3.</w:t>
            </w:r>
            <w:r>
              <w:rPr>
                <w:rFonts w:asciiTheme="minorHAnsi" w:eastAsiaTheme="minorEastAsia" w:hAnsiTheme="minorHAnsi" w:cstheme="minorBidi"/>
                <w:noProof/>
                <w:szCs w:val="22"/>
              </w:rPr>
              <w:tab/>
            </w:r>
            <w:r w:rsidRPr="00297F6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_Toc78991365 \h </w:instrText>
            </w:r>
            <w:r>
              <w:rPr>
                <w:noProof/>
                <w:webHidden/>
              </w:rPr>
            </w:r>
            <w:r>
              <w:rPr>
                <w:noProof/>
                <w:webHidden/>
              </w:rPr>
              <w:fldChar w:fldCharType="separate"/>
            </w:r>
            <w:r w:rsidR="00B56C0D">
              <w:rPr>
                <w:noProof/>
                <w:webHidden/>
                <w:rtl/>
              </w:rPr>
              <w:t>55</w:t>
            </w:r>
            <w:r>
              <w:rPr>
                <w:noProof/>
                <w:webHidden/>
              </w:rPr>
              <w:fldChar w:fldCharType="end"/>
            </w:r>
          </w:hyperlink>
        </w:p>
        <w:p w14:paraId="21DDD8E3" w14:textId="1341B092" w:rsidR="003F602C" w:rsidRDefault="003F602C" w:rsidP="003F602C">
          <w:pPr>
            <w:pStyle w:val="TOC3"/>
            <w:tabs>
              <w:tab w:val="left" w:pos="2781"/>
            </w:tabs>
            <w:bidi/>
            <w:rPr>
              <w:rFonts w:asciiTheme="minorHAnsi" w:eastAsiaTheme="minorEastAsia" w:hAnsiTheme="minorHAnsi" w:cstheme="minorBidi"/>
              <w:noProof/>
              <w:szCs w:val="22"/>
            </w:rPr>
          </w:pPr>
          <w:hyperlink w:anchor="_Toc78991366" w:history="1">
            <w:r w:rsidRPr="00297F68">
              <w:rPr>
                <w:rStyle w:val="Hyperlink"/>
                <w:i/>
                <w:iCs/>
                <w:noProof/>
                <w:lang w:val="fr-FR" w:bidi="ar-LB"/>
              </w:rPr>
              <w:t>4.3.1.</w:t>
            </w:r>
            <w:r>
              <w:rPr>
                <w:rFonts w:asciiTheme="minorHAnsi" w:eastAsiaTheme="minorEastAsia" w:hAnsiTheme="minorHAnsi" w:cstheme="minorBidi"/>
                <w:noProof/>
                <w:szCs w:val="22"/>
              </w:rPr>
              <w:tab/>
            </w:r>
            <w:r w:rsidRPr="00297F68">
              <w:rPr>
                <w:rStyle w:val="Hyperlink"/>
                <w:i/>
                <w:iCs/>
                <w:noProof/>
                <w:rtl/>
                <w:lang w:val="fr-FR" w:bidi="ar-LB"/>
              </w:rPr>
              <w:t>مسؤولي  الديوان</w:t>
            </w:r>
            <w:r>
              <w:rPr>
                <w:noProof/>
                <w:webHidden/>
              </w:rPr>
              <w:tab/>
            </w:r>
            <w:r>
              <w:rPr>
                <w:noProof/>
                <w:webHidden/>
              </w:rPr>
              <w:fldChar w:fldCharType="begin"/>
            </w:r>
            <w:r>
              <w:rPr>
                <w:noProof/>
                <w:webHidden/>
              </w:rPr>
              <w:instrText xml:space="preserve"> PAGEREF _Toc78991366 \h </w:instrText>
            </w:r>
            <w:r>
              <w:rPr>
                <w:noProof/>
                <w:webHidden/>
              </w:rPr>
            </w:r>
            <w:r>
              <w:rPr>
                <w:noProof/>
                <w:webHidden/>
              </w:rPr>
              <w:fldChar w:fldCharType="separate"/>
            </w:r>
            <w:r w:rsidR="00B56C0D">
              <w:rPr>
                <w:noProof/>
                <w:webHidden/>
                <w:rtl/>
              </w:rPr>
              <w:t>55</w:t>
            </w:r>
            <w:r>
              <w:rPr>
                <w:noProof/>
                <w:webHidden/>
              </w:rPr>
              <w:fldChar w:fldCharType="end"/>
            </w:r>
          </w:hyperlink>
        </w:p>
        <w:p w14:paraId="56D63FD3" w14:textId="06ACE7CF" w:rsidR="003F602C" w:rsidRDefault="003F602C" w:rsidP="003F602C">
          <w:pPr>
            <w:pStyle w:val="TOC3"/>
            <w:tabs>
              <w:tab w:val="left" w:pos="3623"/>
            </w:tabs>
            <w:bidi/>
            <w:rPr>
              <w:rFonts w:asciiTheme="minorHAnsi" w:eastAsiaTheme="minorEastAsia" w:hAnsiTheme="minorHAnsi" w:cstheme="minorBidi"/>
              <w:noProof/>
              <w:szCs w:val="22"/>
            </w:rPr>
          </w:pPr>
          <w:hyperlink w:anchor="_Toc78991367" w:history="1">
            <w:r w:rsidRPr="00297F68">
              <w:rPr>
                <w:rStyle w:val="Hyperlink"/>
                <w:i/>
                <w:iCs/>
                <w:noProof/>
                <w:lang w:val="fr-FR" w:bidi="ar-LB"/>
              </w:rPr>
              <w:t>4.3.2.</w:t>
            </w:r>
            <w:r>
              <w:rPr>
                <w:rFonts w:asciiTheme="minorHAnsi" w:eastAsiaTheme="minorEastAsia" w:hAnsiTheme="minorHAnsi" w:cstheme="minorBidi"/>
                <w:noProof/>
                <w:szCs w:val="22"/>
              </w:rPr>
              <w:tab/>
            </w:r>
            <w:r w:rsidRPr="00297F68">
              <w:rPr>
                <w:rStyle w:val="Hyperlink"/>
                <w:i/>
                <w:iCs/>
                <w:noProof/>
                <w:rtl/>
                <w:lang w:val="fr-FR" w:bidi="ar-LB"/>
              </w:rPr>
              <w:t>رئيس دائرة المناطق التربوية</w:t>
            </w:r>
            <w:r>
              <w:rPr>
                <w:noProof/>
                <w:webHidden/>
              </w:rPr>
              <w:tab/>
            </w:r>
            <w:r>
              <w:rPr>
                <w:noProof/>
                <w:webHidden/>
              </w:rPr>
              <w:fldChar w:fldCharType="begin"/>
            </w:r>
            <w:r>
              <w:rPr>
                <w:noProof/>
                <w:webHidden/>
              </w:rPr>
              <w:instrText xml:space="preserve"> PAGEREF _Toc78991367 \h </w:instrText>
            </w:r>
            <w:r>
              <w:rPr>
                <w:noProof/>
                <w:webHidden/>
              </w:rPr>
            </w:r>
            <w:r>
              <w:rPr>
                <w:noProof/>
                <w:webHidden/>
              </w:rPr>
              <w:fldChar w:fldCharType="separate"/>
            </w:r>
            <w:r w:rsidR="00B56C0D">
              <w:rPr>
                <w:noProof/>
                <w:webHidden/>
                <w:rtl/>
              </w:rPr>
              <w:t>55</w:t>
            </w:r>
            <w:r>
              <w:rPr>
                <w:noProof/>
                <w:webHidden/>
              </w:rPr>
              <w:fldChar w:fldCharType="end"/>
            </w:r>
          </w:hyperlink>
        </w:p>
        <w:p w14:paraId="745B66CD" w14:textId="35880B4E" w:rsidR="003F602C" w:rsidRDefault="003F602C" w:rsidP="003F602C">
          <w:pPr>
            <w:pStyle w:val="TOC3"/>
            <w:tabs>
              <w:tab w:val="left" w:pos="3079"/>
            </w:tabs>
            <w:bidi/>
            <w:rPr>
              <w:rFonts w:asciiTheme="minorHAnsi" w:eastAsiaTheme="minorEastAsia" w:hAnsiTheme="minorHAnsi" w:cstheme="minorBidi"/>
              <w:noProof/>
              <w:szCs w:val="22"/>
            </w:rPr>
          </w:pPr>
          <w:hyperlink w:anchor="_Toc78991368" w:history="1">
            <w:r w:rsidRPr="00297F68">
              <w:rPr>
                <w:rStyle w:val="Hyperlink"/>
                <w:i/>
                <w:iCs/>
                <w:noProof/>
                <w:lang w:val="fr-FR" w:bidi="ar-LB"/>
              </w:rPr>
              <w:t>4.3.3.</w:t>
            </w:r>
            <w:r>
              <w:rPr>
                <w:rFonts w:asciiTheme="minorHAnsi" w:eastAsiaTheme="minorEastAsia" w:hAnsiTheme="minorHAnsi" w:cstheme="minorBidi"/>
                <w:noProof/>
                <w:szCs w:val="22"/>
              </w:rPr>
              <w:tab/>
            </w:r>
            <w:r w:rsidRPr="00297F68">
              <w:rPr>
                <w:rStyle w:val="Hyperlink"/>
                <w:i/>
                <w:iCs/>
                <w:noProof/>
                <w:rtl/>
                <w:lang w:val="fr-FR" w:bidi="ar-LB"/>
              </w:rPr>
              <w:t>مدير التعليم الثانوي</w:t>
            </w:r>
            <w:r>
              <w:rPr>
                <w:noProof/>
                <w:webHidden/>
              </w:rPr>
              <w:tab/>
            </w:r>
            <w:r>
              <w:rPr>
                <w:noProof/>
                <w:webHidden/>
              </w:rPr>
              <w:fldChar w:fldCharType="begin"/>
            </w:r>
            <w:r>
              <w:rPr>
                <w:noProof/>
                <w:webHidden/>
              </w:rPr>
              <w:instrText xml:space="preserve"> PAGEREF _Toc78991368 \h </w:instrText>
            </w:r>
            <w:r>
              <w:rPr>
                <w:noProof/>
                <w:webHidden/>
              </w:rPr>
            </w:r>
            <w:r>
              <w:rPr>
                <w:noProof/>
                <w:webHidden/>
              </w:rPr>
              <w:fldChar w:fldCharType="separate"/>
            </w:r>
            <w:r w:rsidR="00B56C0D">
              <w:rPr>
                <w:noProof/>
                <w:webHidden/>
                <w:rtl/>
              </w:rPr>
              <w:t>55</w:t>
            </w:r>
            <w:r>
              <w:rPr>
                <w:noProof/>
                <w:webHidden/>
              </w:rPr>
              <w:fldChar w:fldCharType="end"/>
            </w:r>
          </w:hyperlink>
        </w:p>
        <w:p w14:paraId="7183CEEA" w14:textId="418C55FF" w:rsidR="003F602C" w:rsidRDefault="003F602C" w:rsidP="003F602C">
          <w:pPr>
            <w:pStyle w:val="TOC3"/>
            <w:tabs>
              <w:tab w:val="left" w:pos="3246"/>
            </w:tabs>
            <w:bidi/>
            <w:rPr>
              <w:rFonts w:asciiTheme="minorHAnsi" w:eastAsiaTheme="minorEastAsia" w:hAnsiTheme="minorHAnsi" w:cstheme="minorBidi"/>
              <w:noProof/>
              <w:szCs w:val="22"/>
            </w:rPr>
          </w:pPr>
          <w:hyperlink w:anchor="_Toc78991369" w:history="1">
            <w:r w:rsidRPr="00297F68">
              <w:rPr>
                <w:rStyle w:val="Hyperlink"/>
                <w:i/>
                <w:iCs/>
                <w:noProof/>
                <w:lang w:val="fr-FR" w:bidi="ar-LB"/>
              </w:rPr>
              <w:t>4.3.4.</w:t>
            </w:r>
            <w:r>
              <w:rPr>
                <w:rFonts w:asciiTheme="minorHAnsi" w:eastAsiaTheme="minorEastAsia" w:hAnsiTheme="minorHAnsi" w:cstheme="minorBidi"/>
                <w:noProof/>
                <w:szCs w:val="22"/>
              </w:rPr>
              <w:tab/>
            </w:r>
            <w:r w:rsidRPr="00297F68">
              <w:rPr>
                <w:rStyle w:val="Hyperlink"/>
                <w:i/>
                <w:iCs/>
                <w:noProof/>
                <w:rtl/>
                <w:lang w:val="fr-FR" w:bidi="ar-LB"/>
              </w:rPr>
              <w:t>مدير التعليم الابتدائي</w:t>
            </w:r>
            <w:r>
              <w:rPr>
                <w:noProof/>
                <w:webHidden/>
              </w:rPr>
              <w:tab/>
            </w:r>
            <w:r>
              <w:rPr>
                <w:noProof/>
                <w:webHidden/>
              </w:rPr>
              <w:fldChar w:fldCharType="begin"/>
            </w:r>
            <w:r>
              <w:rPr>
                <w:noProof/>
                <w:webHidden/>
              </w:rPr>
              <w:instrText xml:space="preserve"> PAGEREF _Toc78991369 \h </w:instrText>
            </w:r>
            <w:r>
              <w:rPr>
                <w:noProof/>
                <w:webHidden/>
              </w:rPr>
            </w:r>
            <w:r>
              <w:rPr>
                <w:noProof/>
                <w:webHidden/>
              </w:rPr>
              <w:fldChar w:fldCharType="separate"/>
            </w:r>
            <w:r w:rsidR="00B56C0D">
              <w:rPr>
                <w:noProof/>
                <w:webHidden/>
                <w:rtl/>
              </w:rPr>
              <w:t>56</w:t>
            </w:r>
            <w:r>
              <w:rPr>
                <w:noProof/>
                <w:webHidden/>
              </w:rPr>
              <w:fldChar w:fldCharType="end"/>
            </w:r>
          </w:hyperlink>
        </w:p>
        <w:p w14:paraId="68A5DE5E" w14:textId="102C2DC7" w:rsidR="003F602C" w:rsidRDefault="003F602C" w:rsidP="003F602C">
          <w:pPr>
            <w:pStyle w:val="TOC3"/>
            <w:tabs>
              <w:tab w:val="left" w:pos="3051"/>
            </w:tabs>
            <w:bidi/>
            <w:rPr>
              <w:rFonts w:asciiTheme="minorHAnsi" w:eastAsiaTheme="minorEastAsia" w:hAnsiTheme="minorHAnsi" w:cstheme="minorBidi"/>
              <w:noProof/>
              <w:szCs w:val="22"/>
            </w:rPr>
          </w:pPr>
          <w:hyperlink w:anchor="_Toc78991370" w:history="1">
            <w:r w:rsidRPr="00297F68">
              <w:rPr>
                <w:rStyle w:val="Hyperlink"/>
                <w:i/>
                <w:iCs/>
                <w:noProof/>
                <w:lang w:val="fr-FR" w:bidi="ar-LB"/>
              </w:rPr>
              <w:t>4.3.5.</w:t>
            </w:r>
            <w:r>
              <w:rPr>
                <w:rFonts w:asciiTheme="minorHAnsi" w:eastAsiaTheme="minorEastAsia" w:hAnsiTheme="minorHAnsi" w:cstheme="minorBidi"/>
                <w:noProof/>
                <w:szCs w:val="22"/>
              </w:rPr>
              <w:tab/>
            </w:r>
            <w:r w:rsidRPr="00297F68">
              <w:rPr>
                <w:rStyle w:val="Hyperlink"/>
                <w:i/>
                <w:iCs/>
                <w:noProof/>
                <w:rtl/>
                <w:lang w:val="fr-FR" w:bidi="ar-LB"/>
              </w:rPr>
              <w:t>مدير التعليم الخاص</w:t>
            </w:r>
            <w:r>
              <w:rPr>
                <w:noProof/>
                <w:webHidden/>
              </w:rPr>
              <w:tab/>
            </w:r>
            <w:r>
              <w:rPr>
                <w:noProof/>
                <w:webHidden/>
              </w:rPr>
              <w:fldChar w:fldCharType="begin"/>
            </w:r>
            <w:r>
              <w:rPr>
                <w:noProof/>
                <w:webHidden/>
              </w:rPr>
              <w:instrText xml:space="preserve"> PAGEREF _Toc78991370 \h </w:instrText>
            </w:r>
            <w:r>
              <w:rPr>
                <w:noProof/>
                <w:webHidden/>
              </w:rPr>
            </w:r>
            <w:r>
              <w:rPr>
                <w:noProof/>
                <w:webHidden/>
              </w:rPr>
              <w:fldChar w:fldCharType="separate"/>
            </w:r>
            <w:r w:rsidR="00B56C0D">
              <w:rPr>
                <w:noProof/>
                <w:webHidden/>
                <w:rtl/>
              </w:rPr>
              <w:t>56</w:t>
            </w:r>
            <w:r>
              <w:rPr>
                <w:noProof/>
                <w:webHidden/>
              </w:rPr>
              <w:fldChar w:fldCharType="end"/>
            </w:r>
          </w:hyperlink>
        </w:p>
        <w:p w14:paraId="3E50A3A0" w14:textId="2C7F5A86" w:rsidR="003F602C" w:rsidRDefault="003F602C" w:rsidP="003F602C">
          <w:pPr>
            <w:pStyle w:val="TOC3"/>
            <w:tabs>
              <w:tab w:val="left" w:pos="3945"/>
            </w:tabs>
            <w:bidi/>
            <w:rPr>
              <w:rFonts w:asciiTheme="minorHAnsi" w:eastAsiaTheme="minorEastAsia" w:hAnsiTheme="minorHAnsi" w:cstheme="minorBidi"/>
              <w:noProof/>
              <w:szCs w:val="22"/>
            </w:rPr>
          </w:pPr>
          <w:hyperlink w:anchor="_Toc78991371" w:history="1">
            <w:r w:rsidRPr="00297F68">
              <w:rPr>
                <w:rStyle w:val="Hyperlink"/>
                <w:i/>
                <w:iCs/>
                <w:noProof/>
                <w:lang w:val="fr-FR" w:bidi="ar-LB"/>
              </w:rPr>
              <w:t>4.3.6.</w:t>
            </w:r>
            <w:r>
              <w:rPr>
                <w:rFonts w:asciiTheme="minorHAnsi" w:eastAsiaTheme="minorEastAsia" w:hAnsiTheme="minorHAnsi" w:cstheme="minorBidi"/>
                <w:noProof/>
                <w:szCs w:val="22"/>
              </w:rPr>
              <w:tab/>
            </w:r>
            <w:r w:rsidRPr="00297F68">
              <w:rPr>
                <w:rStyle w:val="Hyperlink"/>
                <w:i/>
                <w:iCs/>
                <w:noProof/>
                <w:rtl/>
                <w:lang w:val="fr-FR" w:bidi="ar-LB"/>
              </w:rPr>
              <w:t>مدير مصلحة الشؤون الثقافية</w:t>
            </w:r>
            <w:r>
              <w:rPr>
                <w:noProof/>
                <w:webHidden/>
              </w:rPr>
              <w:tab/>
            </w:r>
            <w:r>
              <w:rPr>
                <w:noProof/>
                <w:webHidden/>
              </w:rPr>
              <w:fldChar w:fldCharType="begin"/>
            </w:r>
            <w:r>
              <w:rPr>
                <w:noProof/>
                <w:webHidden/>
              </w:rPr>
              <w:instrText xml:space="preserve"> PAGEREF _Toc78991371 \h </w:instrText>
            </w:r>
            <w:r>
              <w:rPr>
                <w:noProof/>
                <w:webHidden/>
              </w:rPr>
            </w:r>
            <w:r>
              <w:rPr>
                <w:noProof/>
                <w:webHidden/>
              </w:rPr>
              <w:fldChar w:fldCharType="separate"/>
            </w:r>
            <w:r w:rsidR="00B56C0D">
              <w:rPr>
                <w:noProof/>
                <w:webHidden/>
                <w:rtl/>
              </w:rPr>
              <w:t>56</w:t>
            </w:r>
            <w:r>
              <w:rPr>
                <w:noProof/>
                <w:webHidden/>
              </w:rPr>
              <w:fldChar w:fldCharType="end"/>
            </w:r>
          </w:hyperlink>
        </w:p>
        <w:p w14:paraId="36A2050C" w14:textId="735111B4" w:rsidR="003F602C" w:rsidRDefault="003F602C" w:rsidP="003F602C">
          <w:pPr>
            <w:pStyle w:val="TOC3"/>
            <w:tabs>
              <w:tab w:val="left" w:pos="3395"/>
            </w:tabs>
            <w:bidi/>
            <w:rPr>
              <w:rFonts w:asciiTheme="minorHAnsi" w:eastAsiaTheme="minorEastAsia" w:hAnsiTheme="minorHAnsi" w:cstheme="minorBidi"/>
              <w:noProof/>
              <w:szCs w:val="22"/>
            </w:rPr>
          </w:pPr>
          <w:hyperlink w:anchor="_Toc78991372" w:history="1">
            <w:r w:rsidRPr="00297F68">
              <w:rPr>
                <w:rStyle w:val="Hyperlink"/>
                <w:i/>
                <w:iCs/>
                <w:noProof/>
                <w:lang w:val="fr-FR" w:bidi="ar-LB"/>
              </w:rPr>
              <w:t>4.3.7.</w:t>
            </w:r>
            <w:r>
              <w:rPr>
                <w:rFonts w:asciiTheme="minorHAnsi" w:eastAsiaTheme="minorEastAsia" w:hAnsiTheme="minorHAnsi" w:cstheme="minorBidi"/>
                <w:noProof/>
                <w:szCs w:val="22"/>
              </w:rPr>
              <w:tab/>
            </w:r>
            <w:r w:rsidRPr="00297F68">
              <w:rPr>
                <w:rStyle w:val="Hyperlink"/>
                <w:i/>
                <w:iCs/>
                <w:noProof/>
                <w:rtl/>
                <w:lang w:val="fr-FR" w:bidi="ar-LB"/>
              </w:rPr>
              <w:t>مدير الارشاد و التوجيه</w:t>
            </w:r>
            <w:r>
              <w:rPr>
                <w:noProof/>
                <w:webHidden/>
              </w:rPr>
              <w:tab/>
            </w:r>
            <w:r>
              <w:rPr>
                <w:noProof/>
                <w:webHidden/>
              </w:rPr>
              <w:fldChar w:fldCharType="begin"/>
            </w:r>
            <w:r>
              <w:rPr>
                <w:noProof/>
                <w:webHidden/>
              </w:rPr>
              <w:instrText xml:space="preserve"> PAGEREF _Toc78991372 \h </w:instrText>
            </w:r>
            <w:r>
              <w:rPr>
                <w:noProof/>
                <w:webHidden/>
              </w:rPr>
            </w:r>
            <w:r>
              <w:rPr>
                <w:noProof/>
                <w:webHidden/>
              </w:rPr>
              <w:fldChar w:fldCharType="separate"/>
            </w:r>
            <w:r w:rsidR="00B56C0D">
              <w:rPr>
                <w:noProof/>
                <w:webHidden/>
                <w:rtl/>
              </w:rPr>
              <w:t>56</w:t>
            </w:r>
            <w:r>
              <w:rPr>
                <w:noProof/>
                <w:webHidden/>
              </w:rPr>
              <w:fldChar w:fldCharType="end"/>
            </w:r>
          </w:hyperlink>
        </w:p>
        <w:p w14:paraId="00A861A0" w14:textId="79205A6A" w:rsidR="003F602C" w:rsidRDefault="003F602C" w:rsidP="003F602C">
          <w:pPr>
            <w:pStyle w:val="TOC3"/>
            <w:tabs>
              <w:tab w:val="left" w:pos="3438"/>
            </w:tabs>
            <w:bidi/>
            <w:rPr>
              <w:rFonts w:asciiTheme="minorHAnsi" w:eastAsiaTheme="minorEastAsia" w:hAnsiTheme="minorHAnsi" w:cstheme="minorBidi"/>
              <w:noProof/>
              <w:szCs w:val="22"/>
            </w:rPr>
          </w:pPr>
          <w:hyperlink w:anchor="_Toc78991373" w:history="1">
            <w:r w:rsidRPr="00297F68">
              <w:rPr>
                <w:rStyle w:val="Hyperlink"/>
                <w:i/>
                <w:iCs/>
                <w:noProof/>
                <w:lang w:val="fr-FR" w:bidi="ar-LB"/>
              </w:rPr>
              <w:t>4.3.8.</w:t>
            </w:r>
            <w:r>
              <w:rPr>
                <w:rFonts w:asciiTheme="minorHAnsi" w:eastAsiaTheme="minorEastAsia" w:hAnsiTheme="minorHAnsi" w:cstheme="minorBidi"/>
                <w:noProof/>
                <w:szCs w:val="22"/>
              </w:rPr>
              <w:tab/>
            </w:r>
            <w:r w:rsidRPr="00297F68">
              <w:rPr>
                <w:rStyle w:val="Hyperlink"/>
                <w:i/>
                <w:iCs/>
                <w:noProof/>
                <w:rtl/>
                <w:lang w:val="fr-FR" w:bidi="ar-LB"/>
              </w:rPr>
              <w:t>امين سر لجنة المعادلات</w:t>
            </w:r>
            <w:r>
              <w:rPr>
                <w:noProof/>
                <w:webHidden/>
              </w:rPr>
              <w:tab/>
            </w:r>
            <w:r>
              <w:rPr>
                <w:noProof/>
                <w:webHidden/>
              </w:rPr>
              <w:fldChar w:fldCharType="begin"/>
            </w:r>
            <w:r>
              <w:rPr>
                <w:noProof/>
                <w:webHidden/>
              </w:rPr>
              <w:instrText xml:space="preserve"> PAGEREF _Toc78991373 \h </w:instrText>
            </w:r>
            <w:r>
              <w:rPr>
                <w:noProof/>
                <w:webHidden/>
              </w:rPr>
            </w:r>
            <w:r>
              <w:rPr>
                <w:noProof/>
                <w:webHidden/>
              </w:rPr>
              <w:fldChar w:fldCharType="separate"/>
            </w:r>
            <w:r w:rsidR="00B56C0D">
              <w:rPr>
                <w:noProof/>
                <w:webHidden/>
                <w:rtl/>
              </w:rPr>
              <w:t>57</w:t>
            </w:r>
            <w:r>
              <w:rPr>
                <w:noProof/>
                <w:webHidden/>
              </w:rPr>
              <w:fldChar w:fldCharType="end"/>
            </w:r>
          </w:hyperlink>
        </w:p>
        <w:p w14:paraId="56B5D672" w14:textId="623E6E19" w:rsidR="003F602C" w:rsidRDefault="003F602C" w:rsidP="003F602C">
          <w:pPr>
            <w:pStyle w:val="TOC1"/>
            <w:tabs>
              <w:tab w:val="left" w:pos="1920"/>
            </w:tabs>
            <w:bidi/>
            <w:rPr>
              <w:rFonts w:asciiTheme="minorHAnsi" w:eastAsiaTheme="minorEastAsia" w:hAnsiTheme="minorHAnsi" w:cstheme="minorBidi"/>
              <w:b w:val="0"/>
              <w:noProof/>
              <w:szCs w:val="22"/>
            </w:rPr>
          </w:pPr>
          <w:hyperlink w:anchor="_Toc78991374" w:history="1">
            <w:r w:rsidRPr="00297F68">
              <w:rPr>
                <w:rStyle w:val="Hyperlink"/>
                <w:noProof/>
                <w:rtl/>
                <w:lang w:val="fr-FR" w:bidi="ar-LB"/>
              </w:rPr>
              <w:t>5</w:t>
            </w:r>
            <w:r>
              <w:rPr>
                <w:rFonts w:asciiTheme="minorHAnsi" w:eastAsiaTheme="minorEastAsia" w:hAnsiTheme="minorHAnsi" w:cstheme="minorBidi"/>
                <w:b w:val="0"/>
                <w:noProof/>
                <w:szCs w:val="22"/>
              </w:rPr>
              <w:tab/>
            </w:r>
            <w:r w:rsidRPr="00297F68">
              <w:rPr>
                <w:rStyle w:val="Hyperlink"/>
                <w:noProof/>
                <w:rtl/>
                <w:lang w:val="fr-FR" w:bidi="ar-LB"/>
              </w:rPr>
              <w:t>وزارة الاتصالات</w:t>
            </w:r>
            <w:r>
              <w:rPr>
                <w:noProof/>
                <w:webHidden/>
              </w:rPr>
              <w:tab/>
            </w:r>
            <w:r>
              <w:rPr>
                <w:noProof/>
                <w:webHidden/>
              </w:rPr>
              <w:fldChar w:fldCharType="begin"/>
            </w:r>
            <w:r>
              <w:rPr>
                <w:noProof/>
                <w:webHidden/>
              </w:rPr>
              <w:instrText xml:space="preserve"> PAGEREF _Toc78991374 \h </w:instrText>
            </w:r>
            <w:r>
              <w:rPr>
                <w:noProof/>
                <w:webHidden/>
              </w:rPr>
            </w:r>
            <w:r>
              <w:rPr>
                <w:noProof/>
                <w:webHidden/>
              </w:rPr>
              <w:fldChar w:fldCharType="separate"/>
            </w:r>
            <w:r w:rsidR="00B56C0D">
              <w:rPr>
                <w:noProof/>
                <w:webHidden/>
                <w:rtl/>
              </w:rPr>
              <w:t>58</w:t>
            </w:r>
            <w:r>
              <w:rPr>
                <w:noProof/>
                <w:webHidden/>
              </w:rPr>
              <w:fldChar w:fldCharType="end"/>
            </w:r>
          </w:hyperlink>
        </w:p>
        <w:p w14:paraId="18F0AA69" w14:textId="37EFACA2" w:rsidR="003F602C" w:rsidRDefault="003F602C" w:rsidP="003F602C">
          <w:pPr>
            <w:pStyle w:val="TOC2"/>
            <w:tabs>
              <w:tab w:val="left" w:pos="2550"/>
            </w:tabs>
            <w:bidi/>
            <w:rPr>
              <w:rFonts w:asciiTheme="minorHAnsi" w:eastAsiaTheme="minorEastAsia" w:hAnsiTheme="minorHAnsi" w:cstheme="minorBidi"/>
              <w:noProof/>
              <w:szCs w:val="22"/>
            </w:rPr>
          </w:pPr>
          <w:hyperlink w:anchor="_Toc78991375" w:history="1">
            <w:r w:rsidRPr="00297F68">
              <w:rPr>
                <w:rStyle w:val="Hyperlink"/>
                <w:noProof/>
                <w:lang w:val="fr-FR" w:bidi="ar-LB"/>
              </w:rPr>
              <w:t>5.1</w:t>
            </w:r>
            <w:r>
              <w:rPr>
                <w:rFonts w:asciiTheme="minorHAnsi" w:eastAsiaTheme="minorEastAsia" w:hAnsiTheme="minorHAnsi" w:cstheme="minorBidi"/>
                <w:noProof/>
                <w:szCs w:val="22"/>
              </w:rPr>
              <w:tab/>
            </w:r>
            <w:r w:rsidRPr="00297F68">
              <w:rPr>
                <w:rStyle w:val="Hyperlink"/>
                <w:noProof/>
                <w:rtl/>
                <w:lang w:val="fr-FR" w:bidi="ar-LB"/>
              </w:rPr>
              <w:t>الهيكل التنظيمي للوزارة</w:t>
            </w:r>
            <w:r>
              <w:rPr>
                <w:noProof/>
                <w:webHidden/>
              </w:rPr>
              <w:tab/>
            </w:r>
            <w:r>
              <w:rPr>
                <w:noProof/>
                <w:webHidden/>
              </w:rPr>
              <w:fldChar w:fldCharType="begin"/>
            </w:r>
            <w:r>
              <w:rPr>
                <w:noProof/>
                <w:webHidden/>
              </w:rPr>
              <w:instrText xml:space="preserve"> PAGEREF _Toc78991375 \h </w:instrText>
            </w:r>
            <w:r>
              <w:rPr>
                <w:noProof/>
                <w:webHidden/>
              </w:rPr>
            </w:r>
            <w:r>
              <w:rPr>
                <w:noProof/>
                <w:webHidden/>
              </w:rPr>
              <w:fldChar w:fldCharType="separate"/>
            </w:r>
            <w:r w:rsidR="00B56C0D">
              <w:rPr>
                <w:noProof/>
                <w:webHidden/>
                <w:rtl/>
              </w:rPr>
              <w:t>58</w:t>
            </w:r>
            <w:r>
              <w:rPr>
                <w:noProof/>
                <w:webHidden/>
              </w:rPr>
              <w:fldChar w:fldCharType="end"/>
            </w:r>
          </w:hyperlink>
        </w:p>
        <w:p w14:paraId="63C638A9" w14:textId="2A93EF3A" w:rsidR="003F602C" w:rsidRDefault="003F602C" w:rsidP="003F602C">
          <w:pPr>
            <w:pStyle w:val="TOC2"/>
            <w:tabs>
              <w:tab w:val="left" w:pos="1680"/>
            </w:tabs>
            <w:bidi/>
            <w:rPr>
              <w:rFonts w:asciiTheme="minorHAnsi" w:eastAsiaTheme="minorEastAsia" w:hAnsiTheme="minorHAnsi" w:cstheme="minorBidi"/>
              <w:noProof/>
              <w:szCs w:val="22"/>
            </w:rPr>
          </w:pPr>
          <w:hyperlink w:anchor="_Toc78991376" w:history="1">
            <w:r w:rsidRPr="00297F68">
              <w:rPr>
                <w:rStyle w:val="Hyperlink"/>
                <w:noProof/>
                <w:lang w:val="fr-FR" w:bidi="ar-LB"/>
              </w:rPr>
              <w:t>5.2</w:t>
            </w:r>
            <w:r>
              <w:rPr>
                <w:rFonts w:asciiTheme="minorHAnsi" w:eastAsiaTheme="minorEastAsia" w:hAnsiTheme="minorHAnsi" w:cstheme="minorBidi"/>
                <w:noProof/>
                <w:szCs w:val="22"/>
              </w:rPr>
              <w:tab/>
            </w:r>
            <w:r w:rsidRPr="00297F68">
              <w:rPr>
                <w:rStyle w:val="Hyperlink"/>
                <w:noProof/>
                <w:rtl/>
                <w:lang w:val="fr-FR" w:bidi="ar-LB"/>
              </w:rPr>
              <w:t>أقسام الوزارة</w:t>
            </w:r>
            <w:r>
              <w:rPr>
                <w:noProof/>
                <w:webHidden/>
              </w:rPr>
              <w:tab/>
            </w:r>
            <w:r>
              <w:rPr>
                <w:noProof/>
                <w:webHidden/>
              </w:rPr>
              <w:fldChar w:fldCharType="begin"/>
            </w:r>
            <w:r>
              <w:rPr>
                <w:noProof/>
                <w:webHidden/>
              </w:rPr>
              <w:instrText xml:space="preserve"> PAGEREF _Toc78991376 \h </w:instrText>
            </w:r>
            <w:r>
              <w:rPr>
                <w:noProof/>
                <w:webHidden/>
              </w:rPr>
            </w:r>
            <w:r>
              <w:rPr>
                <w:noProof/>
                <w:webHidden/>
              </w:rPr>
              <w:fldChar w:fldCharType="separate"/>
            </w:r>
            <w:r w:rsidR="00B56C0D">
              <w:rPr>
                <w:noProof/>
                <w:webHidden/>
                <w:rtl/>
              </w:rPr>
              <w:t>60</w:t>
            </w:r>
            <w:r>
              <w:rPr>
                <w:noProof/>
                <w:webHidden/>
              </w:rPr>
              <w:fldChar w:fldCharType="end"/>
            </w:r>
          </w:hyperlink>
        </w:p>
        <w:p w14:paraId="4678A647" w14:textId="17445CEC" w:rsidR="003F602C" w:rsidRDefault="003F602C" w:rsidP="003F602C">
          <w:pPr>
            <w:pStyle w:val="TOC2"/>
            <w:tabs>
              <w:tab w:val="left" w:pos="4588"/>
            </w:tabs>
            <w:bidi/>
            <w:rPr>
              <w:rFonts w:asciiTheme="minorHAnsi" w:eastAsiaTheme="minorEastAsia" w:hAnsiTheme="minorHAnsi" w:cstheme="minorBidi"/>
              <w:noProof/>
              <w:szCs w:val="22"/>
            </w:rPr>
          </w:pPr>
          <w:hyperlink w:anchor="_Toc78991377" w:history="1">
            <w:r w:rsidRPr="00297F68">
              <w:rPr>
                <w:rStyle w:val="Hyperlink"/>
                <w:noProof/>
                <w:lang w:val="fr-FR" w:bidi="ar-LB"/>
              </w:rPr>
              <w:t>5.3</w:t>
            </w:r>
            <w:r>
              <w:rPr>
                <w:rFonts w:asciiTheme="minorHAnsi" w:eastAsiaTheme="minorEastAsia" w:hAnsiTheme="minorHAnsi" w:cstheme="minorBidi"/>
                <w:noProof/>
                <w:szCs w:val="22"/>
              </w:rPr>
              <w:tab/>
            </w:r>
            <w:r w:rsidRPr="00297F68">
              <w:rPr>
                <w:rStyle w:val="Hyperlink"/>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_Toc78991377 \h </w:instrText>
            </w:r>
            <w:r>
              <w:rPr>
                <w:noProof/>
                <w:webHidden/>
              </w:rPr>
            </w:r>
            <w:r>
              <w:rPr>
                <w:noProof/>
                <w:webHidden/>
              </w:rPr>
              <w:fldChar w:fldCharType="separate"/>
            </w:r>
            <w:r w:rsidR="00B56C0D">
              <w:rPr>
                <w:noProof/>
                <w:webHidden/>
                <w:rtl/>
              </w:rPr>
              <w:t>60</w:t>
            </w:r>
            <w:r>
              <w:rPr>
                <w:noProof/>
                <w:webHidden/>
              </w:rPr>
              <w:fldChar w:fldCharType="end"/>
            </w:r>
          </w:hyperlink>
        </w:p>
        <w:p w14:paraId="1D8FC770" w14:textId="7EAAC239" w:rsidR="003F602C" w:rsidRDefault="003F602C" w:rsidP="003F602C">
          <w:pPr>
            <w:pStyle w:val="TOC3"/>
            <w:tabs>
              <w:tab w:val="left" w:pos="2821"/>
            </w:tabs>
            <w:bidi/>
            <w:rPr>
              <w:rFonts w:asciiTheme="minorHAnsi" w:eastAsiaTheme="minorEastAsia" w:hAnsiTheme="minorHAnsi" w:cstheme="minorBidi"/>
              <w:noProof/>
              <w:szCs w:val="22"/>
            </w:rPr>
          </w:pPr>
          <w:hyperlink w:anchor="_Toc78991378" w:history="1">
            <w:r w:rsidRPr="00297F68">
              <w:rPr>
                <w:rStyle w:val="Hyperlink"/>
                <w:noProof/>
                <w:rtl/>
                <w:lang w:val="fr-FR" w:bidi="ar-LB"/>
              </w:rPr>
              <w:t>5.3.1</w:t>
            </w:r>
            <w:r>
              <w:rPr>
                <w:rFonts w:asciiTheme="minorHAnsi" w:eastAsiaTheme="minorEastAsia" w:hAnsiTheme="minorHAnsi" w:cstheme="minorBidi"/>
                <w:noProof/>
                <w:szCs w:val="22"/>
              </w:rPr>
              <w:tab/>
            </w:r>
            <w:r w:rsidRPr="00297F68">
              <w:rPr>
                <w:rStyle w:val="Hyperlink"/>
                <w:noProof/>
                <w:rtl/>
                <w:lang w:val="fr-FR" w:bidi="ar-LB"/>
              </w:rPr>
              <w:t>وحدة السوق والمنافسة</w:t>
            </w:r>
            <w:r>
              <w:rPr>
                <w:noProof/>
                <w:webHidden/>
              </w:rPr>
              <w:tab/>
            </w:r>
            <w:r>
              <w:rPr>
                <w:noProof/>
                <w:webHidden/>
              </w:rPr>
              <w:fldChar w:fldCharType="begin"/>
            </w:r>
            <w:r>
              <w:rPr>
                <w:noProof/>
                <w:webHidden/>
              </w:rPr>
              <w:instrText xml:space="preserve"> PAGEREF _Toc78991378 \h </w:instrText>
            </w:r>
            <w:r>
              <w:rPr>
                <w:noProof/>
                <w:webHidden/>
              </w:rPr>
            </w:r>
            <w:r>
              <w:rPr>
                <w:noProof/>
                <w:webHidden/>
              </w:rPr>
              <w:fldChar w:fldCharType="separate"/>
            </w:r>
            <w:r w:rsidR="00B56C0D">
              <w:rPr>
                <w:noProof/>
                <w:webHidden/>
                <w:rtl/>
              </w:rPr>
              <w:t>60</w:t>
            </w:r>
            <w:r>
              <w:rPr>
                <w:noProof/>
                <w:webHidden/>
              </w:rPr>
              <w:fldChar w:fldCharType="end"/>
            </w:r>
          </w:hyperlink>
        </w:p>
        <w:p w14:paraId="2FE2DEC4" w14:textId="648B05CB" w:rsidR="003F602C" w:rsidRDefault="003F602C" w:rsidP="003F602C">
          <w:pPr>
            <w:pStyle w:val="TOC3"/>
            <w:tabs>
              <w:tab w:val="left" w:pos="3834"/>
            </w:tabs>
            <w:bidi/>
            <w:rPr>
              <w:rFonts w:asciiTheme="minorHAnsi" w:eastAsiaTheme="minorEastAsia" w:hAnsiTheme="minorHAnsi" w:cstheme="minorBidi"/>
              <w:noProof/>
              <w:szCs w:val="22"/>
            </w:rPr>
          </w:pPr>
          <w:hyperlink w:anchor="_Toc78991379" w:history="1">
            <w:r w:rsidRPr="00297F68">
              <w:rPr>
                <w:rStyle w:val="Hyperlink"/>
                <w:noProof/>
                <w:rtl/>
              </w:rPr>
              <w:t>5.3.2</w:t>
            </w:r>
            <w:r>
              <w:rPr>
                <w:rFonts w:asciiTheme="minorHAnsi" w:eastAsiaTheme="minorEastAsia" w:hAnsiTheme="minorHAnsi" w:cstheme="minorBidi"/>
                <w:noProof/>
                <w:szCs w:val="22"/>
              </w:rPr>
              <w:tab/>
            </w:r>
            <w:r w:rsidRPr="00297F68">
              <w:rPr>
                <w:rStyle w:val="Hyperlink"/>
                <w:noProof/>
                <w:rtl/>
              </w:rPr>
              <w:t>وحدة الاعلام وشؤون المستهلكين</w:t>
            </w:r>
            <w:r>
              <w:rPr>
                <w:noProof/>
                <w:webHidden/>
              </w:rPr>
              <w:tab/>
            </w:r>
            <w:r>
              <w:rPr>
                <w:noProof/>
                <w:webHidden/>
              </w:rPr>
              <w:fldChar w:fldCharType="begin"/>
            </w:r>
            <w:r>
              <w:rPr>
                <w:noProof/>
                <w:webHidden/>
              </w:rPr>
              <w:instrText xml:space="preserve"> PAGEREF _Toc78991379 \h </w:instrText>
            </w:r>
            <w:r>
              <w:rPr>
                <w:noProof/>
                <w:webHidden/>
              </w:rPr>
            </w:r>
            <w:r>
              <w:rPr>
                <w:noProof/>
                <w:webHidden/>
              </w:rPr>
              <w:fldChar w:fldCharType="separate"/>
            </w:r>
            <w:r w:rsidR="00B56C0D">
              <w:rPr>
                <w:noProof/>
                <w:webHidden/>
                <w:rtl/>
              </w:rPr>
              <w:t>61</w:t>
            </w:r>
            <w:r>
              <w:rPr>
                <w:noProof/>
                <w:webHidden/>
              </w:rPr>
              <w:fldChar w:fldCharType="end"/>
            </w:r>
          </w:hyperlink>
        </w:p>
        <w:p w14:paraId="2D88DF32" w14:textId="35F9BE44" w:rsidR="003F602C" w:rsidRDefault="003F602C" w:rsidP="003F602C">
          <w:pPr>
            <w:pStyle w:val="TOC3"/>
            <w:tabs>
              <w:tab w:val="left" w:pos="3103"/>
            </w:tabs>
            <w:bidi/>
            <w:rPr>
              <w:rFonts w:asciiTheme="minorHAnsi" w:eastAsiaTheme="minorEastAsia" w:hAnsiTheme="minorHAnsi" w:cstheme="minorBidi"/>
              <w:noProof/>
              <w:szCs w:val="22"/>
            </w:rPr>
          </w:pPr>
          <w:hyperlink w:anchor="_Toc78991380" w:history="1">
            <w:r w:rsidRPr="00297F68">
              <w:rPr>
                <w:rStyle w:val="Hyperlink"/>
                <w:noProof/>
                <w:rtl/>
              </w:rPr>
              <w:t>5.3.3</w:t>
            </w:r>
            <w:r>
              <w:rPr>
                <w:rFonts w:asciiTheme="minorHAnsi" w:eastAsiaTheme="minorEastAsia" w:hAnsiTheme="minorHAnsi" w:cstheme="minorBidi"/>
                <w:noProof/>
                <w:szCs w:val="22"/>
              </w:rPr>
              <w:tab/>
            </w:r>
            <w:r w:rsidRPr="00297F68">
              <w:rPr>
                <w:rStyle w:val="Hyperlink"/>
                <w:noProof/>
                <w:rtl/>
              </w:rPr>
              <w:t>وحدة تقنيات الإتصالات</w:t>
            </w:r>
            <w:r>
              <w:rPr>
                <w:noProof/>
                <w:webHidden/>
              </w:rPr>
              <w:tab/>
            </w:r>
            <w:r>
              <w:rPr>
                <w:noProof/>
                <w:webHidden/>
              </w:rPr>
              <w:fldChar w:fldCharType="begin"/>
            </w:r>
            <w:r>
              <w:rPr>
                <w:noProof/>
                <w:webHidden/>
              </w:rPr>
              <w:instrText xml:space="preserve"> PAGEREF _Toc78991380 \h </w:instrText>
            </w:r>
            <w:r>
              <w:rPr>
                <w:noProof/>
                <w:webHidden/>
              </w:rPr>
            </w:r>
            <w:r>
              <w:rPr>
                <w:noProof/>
                <w:webHidden/>
              </w:rPr>
              <w:fldChar w:fldCharType="separate"/>
            </w:r>
            <w:r w:rsidR="00B56C0D">
              <w:rPr>
                <w:noProof/>
                <w:webHidden/>
                <w:rtl/>
              </w:rPr>
              <w:t>61</w:t>
            </w:r>
            <w:r>
              <w:rPr>
                <w:noProof/>
                <w:webHidden/>
              </w:rPr>
              <w:fldChar w:fldCharType="end"/>
            </w:r>
          </w:hyperlink>
        </w:p>
        <w:p w14:paraId="76E73A68" w14:textId="62F3AF2F" w:rsidR="003F602C" w:rsidRDefault="003F602C" w:rsidP="003F602C">
          <w:pPr>
            <w:pStyle w:val="TOC3"/>
            <w:tabs>
              <w:tab w:val="left" w:pos="3795"/>
            </w:tabs>
            <w:bidi/>
            <w:rPr>
              <w:rFonts w:asciiTheme="minorHAnsi" w:eastAsiaTheme="minorEastAsia" w:hAnsiTheme="minorHAnsi" w:cstheme="minorBidi"/>
              <w:noProof/>
              <w:szCs w:val="22"/>
            </w:rPr>
          </w:pPr>
          <w:hyperlink w:anchor="_Toc78991381" w:history="1">
            <w:r w:rsidRPr="00297F68">
              <w:rPr>
                <w:rStyle w:val="Hyperlink"/>
                <w:noProof/>
                <w:rtl/>
              </w:rPr>
              <w:t>5.3.4</w:t>
            </w:r>
            <w:r>
              <w:rPr>
                <w:rFonts w:asciiTheme="minorHAnsi" w:eastAsiaTheme="minorEastAsia" w:hAnsiTheme="minorHAnsi" w:cstheme="minorBidi"/>
                <w:noProof/>
                <w:szCs w:val="22"/>
              </w:rPr>
              <w:tab/>
            </w:r>
            <w:r w:rsidRPr="00297F68">
              <w:rPr>
                <w:rStyle w:val="Hyperlink"/>
                <w:noProof/>
                <w:rtl/>
              </w:rPr>
              <w:t>وحدة الشؤون القانونية والترخيص</w:t>
            </w:r>
            <w:r>
              <w:rPr>
                <w:noProof/>
                <w:webHidden/>
              </w:rPr>
              <w:tab/>
            </w:r>
            <w:r>
              <w:rPr>
                <w:noProof/>
                <w:webHidden/>
              </w:rPr>
              <w:fldChar w:fldCharType="begin"/>
            </w:r>
            <w:r>
              <w:rPr>
                <w:noProof/>
                <w:webHidden/>
              </w:rPr>
              <w:instrText xml:space="preserve"> PAGEREF _Toc78991381 \h </w:instrText>
            </w:r>
            <w:r>
              <w:rPr>
                <w:noProof/>
                <w:webHidden/>
              </w:rPr>
            </w:r>
            <w:r>
              <w:rPr>
                <w:noProof/>
                <w:webHidden/>
              </w:rPr>
              <w:fldChar w:fldCharType="separate"/>
            </w:r>
            <w:r w:rsidR="00B56C0D">
              <w:rPr>
                <w:noProof/>
                <w:webHidden/>
                <w:rtl/>
              </w:rPr>
              <w:t>62</w:t>
            </w:r>
            <w:r>
              <w:rPr>
                <w:noProof/>
                <w:webHidden/>
              </w:rPr>
              <w:fldChar w:fldCharType="end"/>
            </w:r>
          </w:hyperlink>
        </w:p>
        <w:p w14:paraId="6B1D0E34" w14:textId="1FB89F4B" w:rsidR="00286544" w:rsidRDefault="00286544" w:rsidP="003F602C">
          <w:pPr>
            <w:bidi/>
          </w:pPr>
          <w:r>
            <w:rPr>
              <w:b/>
              <w:bCs/>
              <w:noProof/>
            </w:rPr>
            <w:fldChar w:fldCharType="end"/>
          </w:r>
        </w:p>
      </w:sdtContent>
    </w:sdt>
    <w:p w14:paraId="68F3E856" w14:textId="21F53561" w:rsidR="00311B0A" w:rsidRDefault="00311B0A" w:rsidP="00311B0A"/>
    <w:p w14:paraId="570D8C53" w14:textId="77777777" w:rsidR="00EA1F9F" w:rsidRPr="00311B0A" w:rsidRDefault="00EA1F9F" w:rsidP="00311B0A"/>
    <w:p w14:paraId="70250A19" w14:textId="77777777" w:rsidR="006476E7" w:rsidRDefault="006476E7" w:rsidP="005C3782">
      <w:pPr>
        <w:sectPr w:rsidR="006476E7" w:rsidSect="008352D7">
          <w:headerReference w:type="even" r:id="rId12"/>
          <w:headerReference w:type="default" r:id="rId13"/>
          <w:type w:val="oddPage"/>
          <w:pgSz w:w="11907" w:h="16839" w:code="9"/>
          <w:pgMar w:top="1134" w:right="1134" w:bottom="1134" w:left="1134" w:header="709" w:footer="709" w:gutter="0"/>
          <w:cols w:space="708"/>
          <w:titlePg/>
          <w:docGrid w:linePitch="360"/>
        </w:sectPr>
      </w:pPr>
    </w:p>
    <w:p w14:paraId="3545B627" w14:textId="1EAC7AD7" w:rsidR="001D0A9F" w:rsidRDefault="001D0A9F" w:rsidP="00C65662">
      <w:pPr>
        <w:pStyle w:val="Heading1"/>
        <w:rPr>
          <w:lang w:val="fr-FR" w:bidi="ar-LB"/>
        </w:rPr>
      </w:pPr>
      <w:bookmarkStart w:id="0" w:name="_Toc78962033"/>
      <w:bookmarkStart w:id="1" w:name="_Toc78977165"/>
      <w:bookmarkStart w:id="2" w:name="_Toc78991306"/>
      <w:r w:rsidRPr="00206E54">
        <w:rPr>
          <w:rFonts w:hint="cs"/>
          <w:rtl/>
          <w:lang w:val="fr-FR" w:bidi="ar-LB"/>
        </w:rPr>
        <w:lastRenderedPageBreak/>
        <w:t>وزارة الطاقة</w:t>
      </w:r>
      <w:r w:rsidRPr="00206E54">
        <w:rPr>
          <w:rStyle w:val="FootnoteReference"/>
          <w:color w:val="000000" w:themeColor="text1"/>
          <w:rtl/>
          <w:lang w:val="fr-FR" w:bidi="ar-LB"/>
        </w:rPr>
        <w:footnoteReference w:id="2"/>
      </w:r>
      <w:bookmarkEnd w:id="0"/>
      <w:bookmarkEnd w:id="1"/>
      <w:bookmarkEnd w:id="2"/>
    </w:p>
    <w:p w14:paraId="4E69D062" w14:textId="77777777" w:rsidR="001D0A9F" w:rsidRPr="00206E54" w:rsidRDefault="001D0A9F" w:rsidP="00EA1F9F">
      <w:pPr>
        <w:pStyle w:val="Heading2"/>
        <w:bidi/>
        <w:rPr>
          <w:b w:val="0"/>
          <w:bCs w:val="0"/>
          <w:lang w:val="fr-FR" w:bidi="ar-LB"/>
        </w:rPr>
      </w:pPr>
      <w:bookmarkStart w:id="3" w:name="_Toc78962034"/>
      <w:bookmarkStart w:id="4" w:name="_Toc78977166"/>
      <w:bookmarkStart w:id="5" w:name="_Toc78991307"/>
      <w:r w:rsidRPr="00206E54">
        <w:rPr>
          <w:rFonts w:hint="cs"/>
          <w:rtl/>
          <w:lang w:val="fr-FR" w:bidi="ar-LB"/>
        </w:rPr>
        <w:t xml:space="preserve">الهيكل التنظيمي للوزارة </w:t>
      </w:r>
      <w:r w:rsidRPr="00206E54">
        <w:rPr>
          <w:rStyle w:val="FootnoteReference"/>
          <w:color w:val="000000" w:themeColor="text1"/>
          <w:rtl/>
          <w:lang w:val="fr-FR" w:bidi="ar-LB"/>
        </w:rPr>
        <w:footnoteReference w:id="3"/>
      </w:r>
      <w:r w:rsidRPr="00206E54">
        <w:rPr>
          <w:rFonts w:hint="cs"/>
          <w:rtl/>
          <w:lang w:val="fr-FR" w:bidi="ar-LB"/>
        </w:rPr>
        <w:t xml:space="preserve"> ،</w:t>
      </w:r>
      <w:r w:rsidRPr="00206E54">
        <w:rPr>
          <w:rStyle w:val="FootnoteReference"/>
          <w:color w:val="000000" w:themeColor="text1"/>
          <w:rtl/>
          <w:lang w:val="fr-FR" w:bidi="ar-LB"/>
        </w:rPr>
        <w:footnoteReference w:id="4"/>
      </w:r>
      <w:bookmarkEnd w:id="3"/>
      <w:bookmarkEnd w:id="4"/>
      <w:bookmarkEnd w:id="5"/>
    </w:p>
    <w:p w14:paraId="299D3E0D" w14:textId="77777777" w:rsidR="001E5E61" w:rsidRDefault="001D0A9F" w:rsidP="001D0A9F">
      <w:pPr>
        <w:bidi/>
        <w:rPr>
          <w:rtl/>
          <w:lang w:val="fr-FR" w:bidi="ar-LB"/>
        </w:rPr>
        <w:sectPr w:rsidR="001E5E61" w:rsidSect="001E5E61">
          <w:footerReference w:type="default" r:id="rId14"/>
          <w:type w:val="oddPage"/>
          <w:pgSz w:w="15840" w:h="12240" w:orient="landscape"/>
          <w:pgMar w:top="1440" w:right="1440" w:bottom="1440" w:left="1440" w:header="720" w:footer="720" w:gutter="0"/>
          <w:cols w:space="720"/>
          <w:docGrid w:linePitch="360"/>
        </w:sectPr>
      </w:pPr>
      <w:r>
        <w:rPr>
          <w:noProof/>
        </w:rPr>
        <w:lastRenderedPageBreak/>
        <w:drawing>
          <wp:inline distT="0" distB="0" distL="0" distR="0" wp14:anchorId="41E89E7D" wp14:editId="6C194214">
            <wp:extent cx="8700280" cy="5434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64692" cy="5475124"/>
                    </a:xfrm>
                    <a:prstGeom prst="rect">
                      <a:avLst/>
                    </a:prstGeom>
                  </pic:spPr>
                </pic:pic>
              </a:graphicData>
            </a:graphic>
          </wp:inline>
        </w:drawing>
      </w:r>
    </w:p>
    <w:p w14:paraId="685869E5" w14:textId="77777777" w:rsidR="001D0A9F" w:rsidRPr="00206E54" w:rsidRDefault="001D0A9F" w:rsidP="00EA1F9F">
      <w:pPr>
        <w:pStyle w:val="Heading2"/>
        <w:bidi/>
        <w:rPr>
          <w:b w:val="0"/>
          <w:bCs w:val="0"/>
          <w:lang w:val="fr-FR" w:bidi="ar-LB"/>
        </w:rPr>
      </w:pPr>
      <w:bookmarkStart w:id="6" w:name="_Toc78962035"/>
      <w:bookmarkStart w:id="7" w:name="_Toc78977167"/>
      <w:bookmarkStart w:id="8" w:name="_Toc78991308"/>
      <w:r w:rsidRPr="00206E54">
        <w:rPr>
          <w:rFonts w:hint="cs"/>
          <w:rtl/>
          <w:lang w:val="fr-FR" w:bidi="ar-LB"/>
        </w:rPr>
        <w:lastRenderedPageBreak/>
        <w:t>أقسام وزارة الطاقة</w:t>
      </w:r>
      <w:bookmarkEnd w:id="6"/>
      <w:bookmarkEnd w:id="7"/>
      <w:bookmarkEnd w:id="8"/>
    </w:p>
    <w:p w14:paraId="22E36CA8" w14:textId="77777777" w:rsidR="001D0A9F" w:rsidRPr="00C872D9" w:rsidRDefault="001D0A9F" w:rsidP="001D0A9F">
      <w:pPr>
        <w:bidi/>
        <w:rPr>
          <w:rFonts w:ascii="Traditional Arabic" w:hAnsi="Traditional Arabic"/>
          <w:sz w:val="32"/>
          <w:szCs w:val="32"/>
        </w:rPr>
      </w:pPr>
      <w:r w:rsidRPr="00C872D9">
        <w:rPr>
          <w:rFonts w:ascii="Traditional Arabic" w:hAnsi="Traditional Arabic"/>
          <w:sz w:val="32"/>
          <w:szCs w:val="32"/>
          <w:rtl/>
          <w:lang w:val="fr-FR"/>
        </w:rPr>
        <w:t>تتولى وزارة الطاقة والمياه شؤون المياه، الكهرباء، النفط، المعادن، المناجم والمقالع، وفقاً للصلاحيات والمهام الآتية</w:t>
      </w:r>
      <w:r w:rsidRPr="00C872D9">
        <w:rPr>
          <w:rFonts w:ascii="Traditional Arabic" w:hAnsi="Traditional Arabic"/>
          <w:sz w:val="32"/>
          <w:szCs w:val="32"/>
        </w:rPr>
        <w:t>:</w:t>
      </w:r>
    </w:p>
    <w:p w14:paraId="09CC232E" w14:textId="77777777" w:rsidR="001D0A9F" w:rsidRPr="00FD53A9" w:rsidRDefault="001D0A9F" w:rsidP="001D0A9F">
      <w:pPr>
        <w:bidi/>
      </w:pPr>
      <w:r w:rsidRPr="00FD53A9">
        <w:rPr>
          <w:b/>
          <w:bCs/>
          <w:u w:val="single"/>
          <w:rtl/>
          <w:lang w:val="fr-FR"/>
        </w:rPr>
        <w:t>أولاً: في قطاع المياه</w:t>
      </w:r>
    </w:p>
    <w:p w14:paraId="776E4D63"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رصد ومراقبة وكيل واحصاء ودرس الموارد المائية وتقدير الحاجات الى المياه ومجالات استعمالها في المناطق كافة</w:t>
      </w:r>
      <w:r w:rsidRPr="00C872D9">
        <w:rPr>
          <w:rFonts w:ascii="Traditional Arabic" w:hAnsi="Traditional Arabic" w:cs="Traditional Arabic"/>
          <w:sz w:val="32"/>
          <w:szCs w:val="32"/>
        </w:rPr>
        <w:t>.</w:t>
      </w:r>
    </w:p>
    <w:p w14:paraId="5D9BB93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مراقبة نوعية المياه السطحية والجوفية وتحديد معاييرها</w:t>
      </w:r>
      <w:r w:rsidRPr="00C872D9">
        <w:rPr>
          <w:rFonts w:ascii="Traditional Arabic" w:hAnsi="Traditional Arabic" w:cs="Traditional Arabic"/>
          <w:sz w:val="32"/>
          <w:szCs w:val="32"/>
        </w:rPr>
        <w:t>.</w:t>
      </w:r>
    </w:p>
    <w:p w14:paraId="3A1D3C5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وضع مشروع التصميم العام لتخصيص وتوزيع الموارد المائية للشرب والري على نطاق الدولة ووضع مشروع المخطط التوجيهي العام للمياه والصرف الصحي وتحديثه باستمرار ورفعه بواسطة الوزير الى مجلس الوزراء</w:t>
      </w:r>
      <w:r w:rsidRPr="00C872D9">
        <w:rPr>
          <w:rFonts w:ascii="Traditional Arabic" w:hAnsi="Traditional Arabic" w:cs="Traditional Arabic"/>
          <w:sz w:val="32"/>
          <w:szCs w:val="32"/>
        </w:rPr>
        <w:t>.</w:t>
      </w:r>
    </w:p>
    <w:p w14:paraId="0EA0826A"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تصميم ودرس وتنفيذ المنشآت المائية الكبرى كالسدود والبحيرات الجبلية والانفاق وتقويم مجاري الانهر وشبكات المياه وغيرها، ووضعها في الاستثمار</w:t>
      </w:r>
      <w:r w:rsidRPr="00C872D9">
        <w:rPr>
          <w:rFonts w:ascii="Traditional Arabic" w:hAnsi="Traditional Arabic" w:cs="Traditional Arabic"/>
          <w:sz w:val="32"/>
          <w:szCs w:val="32"/>
        </w:rPr>
        <w:t>.</w:t>
      </w:r>
    </w:p>
    <w:p w14:paraId="3EB7E7D0"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اجراء التغذية الاصطناعية لخزانات المياه الجوفية عند الاقتضاء ومراقبة استثمار الكميات المستخرجة منها</w:t>
      </w:r>
      <w:r w:rsidRPr="00C872D9">
        <w:rPr>
          <w:rFonts w:ascii="Traditional Arabic" w:hAnsi="Traditional Arabic" w:cs="Traditional Arabic"/>
          <w:sz w:val="32"/>
          <w:szCs w:val="32"/>
        </w:rPr>
        <w:t>.</w:t>
      </w:r>
    </w:p>
    <w:p w14:paraId="3044DF18"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العمل على حماية الموارد المائية من الهدر والتلوث بوضع النصوص واتخاذ التدابير والاجراءات اللازمة لمنع تلوثها ولاعادتها الى نوعيتها الطبيعية</w:t>
      </w:r>
      <w:r w:rsidRPr="00C872D9">
        <w:rPr>
          <w:rFonts w:ascii="Traditional Arabic" w:hAnsi="Traditional Arabic" w:cs="Traditional Arabic"/>
          <w:sz w:val="32"/>
          <w:szCs w:val="32"/>
        </w:rPr>
        <w:t>.</w:t>
      </w:r>
    </w:p>
    <w:p w14:paraId="5D2F6EF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منح الاجازات والتراخيص للتنقيب عن المياه واستعمال المياه العمومية والاملاك العامة النهرية واجراء كافة المعاملات المتعلقة بها ومنحها وفقا للقوانين والانظمة النافذة</w:t>
      </w:r>
      <w:r w:rsidRPr="00C872D9">
        <w:rPr>
          <w:rFonts w:ascii="Traditional Arabic" w:hAnsi="Traditional Arabic" w:cs="Traditional Arabic"/>
          <w:sz w:val="32"/>
          <w:szCs w:val="32"/>
        </w:rPr>
        <w:t>.</w:t>
      </w:r>
    </w:p>
    <w:p w14:paraId="7FC0CC00"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اجراء الدراسات والابحاث المائية والجيولوجية والهيدرولوجية وجمع المعطيات الفنية في حقل المياه ووضع الخرائط الفنية لها وتحديثها بانتظام</w:t>
      </w:r>
      <w:r w:rsidRPr="00C872D9">
        <w:rPr>
          <w:rFonts w:ascii="Traditional Arabic" w:hAnsi="Traditional Arabic" w:cs="Traditional Arabic"/>
          <w:sz w:val="32"/>
          <w:szCs w:val="32"/>
        </w:rPr>
        <w:t>.</w:t>
      </w:r>
    </w:p>
    <w:p w14:paraId="225F06C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ممارسة الرقابة والوصاية على المؤسسات العامة وعلى سائر الهيئات العاملة في حقل المياه وفقا لاحكام هذا القانون والنصوص والاحكام العائدة لكل منها</w:t>
      </w:r>
      <w:r w:rsidRPr="00C872D9">
        <w:rPr>
          <w:rFonts w:ascii="Traditional Arabic" w:hAnsi="Traditional Arabic" w:cs="Traditional Arabic"/>
          <w:sz w:val="32"/>
          <w:szCs w:val="32"/>
        </w:rPr>
        <w:t>.</w:t>
      </w:r>
    </w:p>
    <w:p w14:paraId="3293ADA0"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تعزيز اداء المؤسسات العامة المائية الاستثمارية،ومراقبة هذا الاداء على اساس المؤشرات الواردة في برنامج الاعمال المصدقة حسب الاصول</w:t>
      </w:r>
      <w:r w:rsidRPr="00C872D9">
        <w:rPr>
          <w:rFonts w:ascii="Traditional Arabic" w:hAnsi="Traditional Arabic" w:cs="Traditional Arabic"/>
          <w:sz w:val="32"/>
          <w:szCs w:val="32"/>
        </w:rPr>
        <w:t>.</w:t>
      </w:r>
    </w:p>
    <w:p w14:paraId="6678A8D7"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وضع المعايير الواجب اعتمادها في دراسات المؤسسات العامة الاستثمارية وتنفيذ أشغالها وشروط وأنظمة الاستثمار للمياه السطحية والجوفية ومياه الصرف الصحي والأنظمة القياسية لنوعية المياه ومراقبتها</w:t>
      </w:r>
      <w:r w:rsidRPr="00C872D9">
        <w:rPr>
          <w:rFonts w:ascii="Traditional Arabic" w:hAnsi="Traditional Arabic" w:cs="Traditional Arabic"/>
          <w:sz w:val="32"/>
          <w:szCs w:val="32"/>
        </w:rPr>
        <w:t>.</w:t>
      </w:r>
    </w:p>
    <w:p w14:paraId="3DF23884"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انجاز معاملات الاستملاك العائدة للوزارة وللمؤسسات العامة المائية الاستثمارية الخاضعة لوصايتها وفقا للقوانين والانظمة النافذة</w:t>
      </w:r>
      <w:r w:rsidRPr="00C872D9">
        <w:rPr>
          <w:rFonts w:ascii="Traditional Arabic" w:hAnsi="Traditional Arabic" w:cs="Traditional Arabic"/>
          <w:sz w:val="32"/>
          <w:szCs w:val="32"/>
        </w:rPr>
        <w:t>.</w:t>
      </w:r>
    </w:p>
    <w:p w14:paraId="106EF5D3"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lastRenderedPageBreak/>
        <w:t>ابداء الرأي في تراخيص المناجم والمقالع من حيث تأثيرها على الموارد المائية</w:t>
      </w:r>
      <w:r w:rsidRPr="00C872D9">
        <w:rPr>
          <w:rFonts w:ascii="Traditional Arabic" w:hAnsi="Traditional Arabic" w:cs="Traditional Arabic"/>
          <w:sz w:val="32"/>
          <w:szCs w:val="32"/>
        </w:rPr>
        <w:t>.</w:t>
      </w:r>
    </w:p>
    <w:p w14:paraId="0BD95947"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Pr>
      </w:pPr>
      <w:r w:rsidRPr="00C872D9">
        <w:rPr>
          <w:rFonts w:ascii="Traditional Arabic" w:hAnsi="Traditional Arabic" w:cs="Traditional Arabic"/>
          <w:sz w:val="32"/>
          <w:szCs w:val="32"/>
          <w:rtl/>
          <w:lang w:val="fr-FR"/>
        </w:rPr>
        <w:t>تأمين العلاقات العامة مع المواطنين واعلامهم بكل ما يهمهم في شؤون المياه وترشيد استعمالها</w:t>
      </w:r>
      <w:r w:rsidRPr="00C872D9">
        <w:rPr>
          <w:rFonts w:ascii="Traditional Arabic" w:hAnsi="Traditional Arabic" w:cs="Traditional Arabic"/>
          <w:sz w:val="32"/>
          <w:szCs w:val="32"/>
        </w:rPr>
        <w:t>.</w:t>
      </w:r>
    </w:p>
    <w:p w14:paraId="2C42A00F" w14:textId="63D9435C" w:rsidR="001D0A9F" w:rsidRPr="00FD53A9" w:rsidRDefault="001D0A9F" w:rsidP="001D0A9F">
      <w:pPr>
        <w:bidi/>
      </w:pPr>
      <w:r w:rsidRPr="00FD53A9">
        <w:rPr>
          <w:b/>
          <w:bCs/>
          <w:u w:val="single"/>
          <w:rtl/>
          <w:lang w:val="fr-FR"/>
        </w:rPr>
        <w:t>ثانياً: في قطاع الكهرباء</w:t>
      </w:r>
    </w:p>
    <w:p w14:paraId="130319D2"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وضع السياسة العامة للقطاع ووضع المخطط التوجيهي العام ومناقشة الدراسات التوجيهية ووضعها بالصيغة النهائية وعرضها على مجلس الوزراء لإقرارها</w:t>
      </w:r>
      <w:r w:rsidRPr="00C872D9">
        <w:rPr>
          <w:rFonts w:ascii="Traditional Arabic" w:hAnsi="Traditional Arabic" w:cs="Traditional Arabic"/>
          <w:sz w:val="32"/>
          <w:szCs w:val="32"/>
          <w:lang w:val="fr-FR"/>
        </w:rPr>
        <w:t>.</w:t>
      </w:r>
    </w:p>
    <w:p w14:paraId="790253DE"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اقتراح القواعد الشاملة لتنظيم الخدمات المتعلقة بإنتاج ونقل وتوزيع الطاقة الكهربائية والإشراف على التنفيذ</w:t>
      </w:r>
      <w:r w:rsidRPr="00C872D9">
        <w:rPr>
          <w:rFonts w:ascii="Traditional Arabic" w:hAnsi="Traditional Arabic" w:cs="Traditional Arabic"/>
          <w:sz w:val="32"/>
          <w:szCs w:val="32"/>
          <w:lang w:val="fr-FR"/>
        </w:rPr>
        <w:t>.</w:t>
      </w:r>
    </w:p>
    <w:p w14:paraId="69586FE5"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اقتراح مشاريع القوانين والمراسيم المتعلقة بقطاع الكهرباء</w:t>
      </w:r>
      <w:r w:rsidRPr="00C872D9">
        <w:rPr>
          <w:rFonts w:ascii="Traditional Arabic" w:hAnsi="Traditional Arabic" w:cs="Traditional Arabic"/>
          <w:sz w:val="32"/>
          <w:szCs w:val="32"/>
          <w:lang w:val="fr-FR"/>
        </w:rPr>
        <w:t>.</w:t>
      </w:r>
    </w:p>
    <w:p w14:paraId="00C994F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اقتراح شروط السلامة العامة والشروط البيئية والمواصفات الفنية الواجب توافرها في الإنشاءات والتجهيزات الكهربائية</w:t>
      </w:r>
      <w:r w:rsidRPr="00C872D9">
        <w:rPr>
          <w:rFonts w:ascii="Traditional Arabic" w:hAnsi="Traditional Arabic" w:cs="Traditional Arabic"/>
          <w:sz w:val="32"/>
          <w:szCs w:val="32"/>
          <w:lang w:val="fr-FR"/>
        </w:rPr>
        <w:t>.</w:t>
      </w:r>
    </w:p>
    <w:p w14:paraId="50646301"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القيام بالاتصالات اللازمة مع الدول الأخرى لغايات الربط الكهربائي وتبادل الطاقة الكهربائية وإبرام الاتفاقيات اللازمة بعد إجازة مجلس النواب لها بذلك</w:t>
      </w:r>
      <w:r w:rsidRPr="00C872D9">
        <w:rPr>
          <w:rFonts w:ascii="Traditional Arabic" w:hAnsi="Traditional Arabic" w:cs="Traditional Arabic"/>
          <w:sz w:val="32"/>
          <w:szCs w:val="32"/>
          <w:lang w:val="fr-FR"/>
        </w:rPr>
        <w:t>.</w:t>
      </w:r>
    </w:p>
    <w:p w14:paraId="3636FBB3"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اتخاذ جميع الإجراءات المتاحة بما فيها تأمين التوزيع وفقا للقوانين والعقود المبرمة من قبل الدولة لمعالجة أي خلل في أي من نشاطات قطاع الكهرباء من شأنه التأثير سلبا على مصالح هذا القطاع أو على حقوق المستهلكين ومصالحهم</w:t>
      </w:r>
      <w:r w:rsidRPr="00C872D9">
        <w:rPr>
          <w:rFonts w:ascii="Traditional Arabic" w:hAnsi="Traditional Arabic" w:cs="Traditional Arabic"/>
          <w:sz w:val="32"/>
          <w:szCs w:val="32"/>
          <w:lang w:val="fr-FR"/>
        </w:rPr>
        <w:t>.</w:t>
      </w:r>
    </w:p>
    <w:p w14:paraId="7662DB44" w14:textId="03CF4549" w:rsidR="001D0A9F" w:rsidRPr="00FD53A9" w:rsidRDefault="001D0A9F" w:rsidP="001D0A9F">
      <w:pPr>
        <w:bidi/>
      </w:pPr>
      <w:r w:rsidRPr="00FD53A9">
        <w:rPr>
          <w:b/>
          <w:bCs/>
          <w:u w:val="single"/>
          <w:rtl/>
          <w:lang w:val="fr-FR"/>
        </w:rPr>
        <w:t>ثالثاً: في قطاع النفط</w:t>
      </w:r>
    </w:p>
    <w:p w14:paraId="4982A65B"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السهر على تطبيق الاتفاقات والقوانين والأنظمة المتعلقة بشؤون النفط ومشتقاته على مختلف أنواعها ولا سيما</w:t>
      </w:r>
      <w:r w:rsidRPr="00C872D9">
        <w:rPr>
          <w:rFonts w:ascii="Traditional Arabic" w:hAnsi="Traditional Arabic" w:cs="Traditional Arabic"/>
          <w:sz w:val="32"/>
          <w:szCs w:val="32"/>
          <w:lang w:val="fr-FR"/>
        </w:rPr>
        <w:t>:</w:t>
      </w:r>
    </w:p>
    <w:p w14:paraId="3434C534"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استيراد النفط الخام ومروره عبر الأراضي اللبنانية وتكريره محلياً.</w:t>
      </w:r>
    </w:p>
    <w:p w14:paraId="677E350E"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توزيع الغاز والمحروقات السائلة وتخزينها وتسعيرها.</w:t>
      </w:r>
    </w:p>
    <w:p w14:paraId="6FC639C4"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تصنيع المواد النفطية واستيراد وتصدير المنتجات البيتروكيمائية.</w:t>
      </w:r>
    </w:p>
    <w:p w14:paraId="22A312AF"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التنقيب عن النفط على الأراضي اللبنانية وفي المياه الاقليمية.</w:t>
      </w:r>
    </w:p>
    <w:p w14:paraId="65108E6D"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الرقابة على المؤسسات الخاصة التي تتعاطى التنقيب عن النفط أو أعمال ضخ ونقل النفط الخام أو تكريره أو توزيع المنتجات النفطية وتدقيق حساباتها ومراقبة كلفة انتاج المحروقات السائلة أو المنتجات النفطية الأخرى وذلك وفقاً لأحكام القانون والاتفاقيات.</w:t>
      </w:r>
    </w:p>
    <w:p w14:paraId="4734D70B"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lastRenderedPageBreak/>
        <w:t>اتخاذ الاجراءات اللازمة لتأمين حاجة البلاد الى المحروقات السائلة.</w:t>
      </w:r>
    </w:p>
    <w:p w14:paraId="512AACF8"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دراسة القوانين والأنظمة والاتفاقيات مع المؤسسات الخاصة المتعلقة بشؤون النفط من النواحي الاقتصادية والفنية والمالية تمهيداً لادخال التعديلات اللازمة عليها أو الغائها أو لوضع نصوص جديدة.</w:t>
      </w:r>
    </w:p>
    <w:p w14:paraId="6D3A761D"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القيام بالدراسات والأبحاث الفنية أو الاشراف عليها في حقل التنقيب عن النفط وفي حقل الصناعات البيتروكيمائية ومنح الرخص المتعلقة بذلك</w:t>
      </w:r>
    </w:p>
    <w:p w14:paraId="76D2366F"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جمع المعلومات الاحصائية الخاصة بإنتاج واستيراد وتصدير واستهلاك المنتجات النفطية واعداد الدراسات الاقتصادية اللازمة لرسم سياسة الدولة المتعلقة بشؤون النفط لوضع مخططات طويلة الأمد بالنسبة لصناعة النفط ولتموين البلاد بالمحروقات السائلة ومنح إجازات استيراد أو تصدير المنتجات المكررة للنفط ومشتقاته والمنتجات البيتروكيمائية.</w:t>
      </w:r>
    </w:p>
    <w:p w14:paraId="797F42EC"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العناية بقضايا تلوث البيئة بالنفط ومشتقاته وذلك بالتعاون مع الجهات اللازمة.</w:t>
      </w:r>
    </w:p>
    <w:p w14:paraId="3DEAFE51" w14:textId="00E4F60D" w:rsidR="001D0A9F" w:rsidRDefault="001D0A9F" w:rsidP="00C872D9">
      <w:pPr>
        <w:pStyle w:val="Heading3"/>
        <w:bidi/>
        <w:rPr>
          <w:lang w:val="fr-FR"/>
        </w:rPr>
      </w:pPr>
      <w:bookmarkStart w:id="9" w:name="_Toc78962036"/>
      <w:bookmarkStart w:id="10" w:name="_Toc78977168"/>
      <w:bookmarkStart w:id="11" w:name="_Toc78991309"/>
      <w:r w:rsidRPr="00C446AE">
        <w:rPr>
          <w:rtl/>
          <w:lang w:val="fr-FR"/>
        </w:rPr>
        <w:t>هيئة إدارة قطاع البترول</w:t>
      </w:r>
      <w:bookmarkEnd w:id="9"/>
      <w:bookmarkEnd w:id="10"/>
      <w:bookmarkEnd w:id="11"/>
    </w:p>
    <w:p w14:paraId="7B2B467C" w14:textId="77777777" w:rsidR="001D0A9F" w:rsidRPr="00C872D9" w:rsidRDefault="001D0A9F" w:rsidP="001D0A9F">
      <w:pPr>
        <w:bidi/>
        <w:rPr>
          <w:rFonts w:ascii="Traditional Arabic" w:hAnsi="Traditional Arabic"/>
          <w:sz w:val="32"/>
          <w:szCs w:val="32"/>
          <w:rtl/>
          <w:lang w:val="fr-FR"/>
        </w:rPr>
      </w:pPr>
      <w:r w:rsidRPr="00C872D9">
        <w:rPr>
          <w:rFonts w:ascii="Traditional Arabic" w:hAnsi="Traditional Arabic"/>
          <w:sz w:val="32"/>
          <w:szCs w:val="32"/>
          <w:rtl/>
          <w:lang w:val="fr-FR"/>
        </w:rPr>
        <w:t>تتألف هيئة إدارة قطاع البترول من ست وحدات هي التالية</w:t>
      </w:r>
      <w:r w:rsidRPr="00C872D9">
        <w:rPr>
          <w:rFonts w:ascii="Traditional Arabic" w:hAnsi="Traditional Arabic"/>
          <w:sz w:val="32"/>
          <w:szCs w:val="32"/>
          <w:lang w:val="fr-FR"/>
        </w:rPr>
        <w:t>:</w:t>
      </w:r>
    </w:p>
    <w:p w14:paraId="463BF3D0"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وحدة التخطيط الاستراتيجي</w:t>
      </w:r>
    </w:p>
    <w:p w14:paraId="05055AA4"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وحدة الشؤون الفنية والهندسية</w:t>
      </w:r>
    </w:p>
    <w:p w14:paraId="39730485"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وحدة الجيولوجيا والجيوفيزياء</w:t>
      </w:r>
    </w:p>
    <w:p w14:paraId="0C812BF9"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وحدة الشؤون القانونية</w:t>
      </w:r>
    </w:p>
    <w:p w14:paraId="5280B823"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rtl/>
          <w:lang w:val="fr-FR"/>
        </w:rPr>
      </w:pPr>
      <w:r w:rsidRPr="00C872D9">
        <w:rPr>
          <w:rFonts w:ascii="Traditional Arabic" w:hAnsi="Traditional Arabic" w:cs="Traditional Arabic"/>
          <w:sz w:val="32"/>
          <w:szCs w:val="32"/>
          <w:rtl/>
          <w:lang w:val="fr-FR"/>
        </w:rPr>
        <w:t>وحدة الشؤون الإقتصادية والمالية</w:t>
      </w:r>
    </w:p>
    <w:p w14:paraId="2F24F7E6" w14:textId="77777777" w:rsidR="001D0A9F" w:rsidRPr="00C872D9" w:rsidRDefault="001D0A9F" w:rsidP="0059446D">
      <w:pPr>
        <w:pStyle w:val="ListParagraph"/>
        <w:numPr>
          <w:ilvl w:val="0"/>
          <w:numId w:val="5"/>
        </w:numPr>
        <w:bidi/>
        <w:ind w:left="429"/>
        <w:jc w:val="both"/>
        <w:rPr>
          <w:rFonts w:ascii="Traditional Arabic" w:hAnsi="Traditional Arabic" w:cs="Traditional Arabic"/>
          <w:sz w:val="32"/>
          <w:szCs w:val="32"/>
          <w:lang w:val="fr-FR"/>
        </w:rPr>
      </w:pPr>
      <w:r w:rsidRPr="00C872D9">
        <w:rPr>
          <w:rFonts w:ascii="Traditional Arabic" w:hAnsi="Traditional Arabic" w:cs="Traditional Arabic"/>
          <w:sz w:val="32"/>
          <w:szCs w:val="32"/>
          <w:rtl/>
          <w:lang w:val="fr-FR"/>
        </w:rPr>
        <w:t xml:space="preserve">وحدة الجودة، الصحة، السلامة، والبيئة </w:t>
      </w:r>
      <w:r w:rsidRPr="00C872D9">
        <w:rPr>
          <w:rFonts w:ascii="Traditional Arabic" w:hAnsi="Traditional Arabic" w:cs="Traditional Arabic"/>
          <w:sz w:val="32"/>
          <w:szCs w:val="32"/>
          <w:lang w:val="fr-FR"/>
        </w:rPr>
        <w:t>QHSE</w:t>
      </w:r>
    </w:p>
    <w:p w14:paraId="1654CBA7" w14:textId="2920892E" w:rsidR="001D0A9F" w:rsidRDefault="001D0A9F" w:rsidP="00C872D9">
      <w:pPr>
        <w:pStyle w:val="Heading3"/>
        <w:bidi/>
        <w:rPr>
          <w:lang w:val="fr-FR" w:bidi="ar-LB"/>
        </w:rPr>
      </w:pPr>
      <w:bookmarkStart w:id="12" w:name="_Toc78962037"/>
      <w:bookmarkStart w:id="13" w:name="_Toc78977169"/>
      <w:bookmarkStart w:id="14" w:name="_Toc78991310"/>
      <w:r w:rsidRPr="00613BDB">
        <w:rPr>
          <w:rtl/>
          <w:lang w:val="fr-FR" w:bidi="ar-LB"/>
        </w:rPr>
        <w:t>المديرية العامة للموارد المائية و الكهربائية</w:t>
      </w:r>
      <w:bookmarkEnd w:id="12"/>
      <w:bookmarkEnd w:id="13"/>
      <w:bookmarkEnd w:id="14"/>
    </w:p>
    <w:p w14:paraId="4E15923F" w14:textId="77777777" w:rsidR="001D0A9F" w:rsidRPr="006C4493" w:rsidRDefault="001D0A9F" w:rsidP="0059446D">
      <w:pPr>
        <w:pStyle w:val="ListParagraph"/>
        <w:numPr>
          <w:ilvl w:val="3"/>
          <w:numId w:val="4"/>
        </w:numPr>
        <w:bidi/>
        <w:jc w:val="both"/>
        <w:rPr>
          <w:rFonts w:ascii="Traditional Arabic" w:hAnsi="Traditional Arabic" w:cs="Traditional Arabic"/>
          <w:b/>
          <w:bCs/>
          <w:sz w:val="32"/>
          <w:szCs w:val="32"/>
          <w:u w:val="single"/>
        </w:rPr>
      </w:pPr>
      <w:r w:rsidRPr="006C4493">
        <w:rPr>
          <w:rFonts w:ascii="Traditional Arabic" w:hAnsi="Traditional Arabic" w:cs="Traditional Arabic"/>
          <w:b/>
          <w:bCs/>
          <w:sz w:val="32"/>
          <w:szCs w:val="32"/>
          <w:u w:val="single"/>
          <w:rtl/>
        </w:rPr>
        <w:t>مصلحة الديوان</w:t>
      </w:r>
    </w:p>
    <w:p w14:paraId="2C9846CA" w14:textId="77777777" w:rsidR="001D0A9F" w:rsidRPr="00A8337B" w:rsidRDefault="001D0A9F" w:rsidP="001D0A9F">
      <w:pPr>
        <w:bidi/>
        <w:rPr>
          <w:sz w:val="20"/>
          <w:szCs w:val="32"/>
          <w:rtl/>
        </w:rPr>
      </w:pPr>
      <w:r w:rsidRPr="00A8337B">
        <w:rPr>
          <w:sz w:val="20"/>
          <w:szCs w:val="32"/>
          <w:rtl/>
        </w:rPr>
        <w:t>يتولى ديوان المديرية العامة للتجهيز المائي والكهربائي المهام والصلاحيات التي  تنيطها بالديوان القوانين والأنظمة النافذة ومنها:</w:t>
      </w:r>
    </w:p>
    <w:p w14:paraId="68E08D4B"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أعمال المحاسبة</w:t>
      </w:r>
    </w:p>
    <w:p w14:paraId="09997541"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lastRenderedPageBreak/>
        <w:t>شؤون الموظفين واللوازم</w:t>
      </w:r>
    </w:p>
    <w:p w14:paraId="5F33ED84"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الدراسات القانونية</w:t>
      </w:r>
    </w:p>
    <w:p w14:paraId="662BD5EA"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الأعمال القلمية وتشمل: </w:t>
      </w:r>
      <w:r w:rsidRPr="00A8337B">
        <w:rPr>
          <w:sz w:val="20"/>
          <w:szCs w:val="32"/>
          <w:rtl/>
        </w:rPr>
        <w:t>تسجيل البريد الوارد والصادر وتأمين توزيعه، أعمال التحرير والترجمة والاستكتاب، أعمال طبع الخرائط والاستنساخ والتصوير، أعمال المحفوظات.</w:t>
      </w:r>
    </w:p>
    <w:p w14:paraId="3ABA609A"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المنشورات والعلاقات الخارجية</w:t>
      </w:r>
    </w:p>
    <w:p w14:paraId="1B18D1AF" w14:textId="7777777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المراجعات والشكاوى وتشمل: </w:t>
      </w:r>
      <w:r w:rsidRPr="00A8337B">
        <w:rPr>
          <w:sz w:val="20"/>
          <w:szCs w:val="32"/>
          <w:rtl/>
        </w:rPr>
        <w:t>تلقي مراجعات أصحاب المصالح وشكاويهم وإحالتها على المراجع المختصة وترقب نتائجها، عرض سجل المراجعات والشكاوى مرة على الأقل في الشهر على المدير العام للإطلاع والتأشير، إبلاغ أصحاب العلاقة عند الاقتضاء النتائج التي تقترن بها مراجعاتهم وشكاويهم.</w:t>
      </w:r>
    </w:p>
    <w:p w14:paraId="48800701" w14:textId="66959F97" w:rsidR="001D0A9F" w:rsidRPr="00A8337B" w:rsidRDefault="001D0A9F" w:rsidP="0059446D">
      <w:pPr>
        <w:numPr>
          <w:ilvl w:val="0"/>
          <w:numId w:val="7"/>
        </w:numPr>
        <w:tabs>
          <w:tab w:val="clear" w:pos="1985"/>
        </w:tabs>
        <w:bidi/>
        <w:spacing w:after="160" w:line="259" w:lineRule="auto"/>
        <w:rPr>
          <w:sz w:val="20"/>
          <w:szCs w:val="32"/>
          <w:rtl/>
        </w:rPr>
      </w:pPr>
      <w:r w:rsidRPr="00A8337B">
        <w:rPr>
          <w:b/>
          <w:bCs/>
          <w:sz w:val="20"/>
          <w:szCs w:val="32"/>
          <w:rtl/>
        </w:rPr>
        <w:t>الأعمال الإحصائية والإعلامية وتشمل: </w:t>
      </w:r>
      <w:r w:rsidRPr="00A8337B">
        <w:rPr>
          <w:sz w:val="20"/>
          <w:szCs w:val="32"/>
          <w:rtl/>
        </w:rPr>
        <w:t>جمع المعطيات العددية والإحصائية الواردة من مختلف الوحدات الإدارية لإرسالها إلى المراجع الخاصة، وضع مشاريع التصاريح والبيانات والإعلانات والبلاغات.</w:t>
      </w:r>
    </w:p>
    <w:p w14:paraId="72999311" w14:textId="77777777" w:rsidR="001D0A9F" w:rsidRPr="00A8337B" w:rsidRDefault="001D0A9F" w:rsidP="0059446D">
      <w:pPr>
        <w:pStyle w:val="ListParagraph"/>
        <w:numPr>
          <w:ilvl w:val="3"/>
          <w:numId w:val="4"/>
        </w:numPr>
        <w:bidi/>
        <w:jc w:val="both"/>
        <w:rPr>
          <w:rFonts w:ascii="Traditional Arabic" w:hAnsi="Traditional Arabic" w:cs="Traditional Arabic"/>
          <w:sz w:val="32"/>
          <w:szCs w:val="32"/>
          <w:rtl/>
        </w:rPr>
      </w:pPr>
      <w:r w:rsidRPr="00023184">
        <w:rPr>
          <w:b/>
          <w:bCs/>
          <w:u w:val="single"/>
          <w:rtl/>
        </w:rPr>
        <w:t xml:space="preserve"> </w:t>
      </w:r>
      <w:r w:rsidRPr="00A8337B">
        <w:rPr>
          <w:rFonts w:ascii="Traditional Arabic" w:hAnsi="Traditional Arabic" w:cs="Traditional Arabic"/>
          <w:b/>
          <w:bCs/>
          <w:sz w:val="32"/>
          <w:szCs w:val="32"/>
          <w:u w:val="single"/>
          <w:rtl/>
        </w:rPr>
        <w:t>مصلحة التصميم</w:t>
      </w:r>
    </w:p>
    <w:p w14:paraId="08ABEDFD" w14:textId="77777777" w:rsidR="001D0A9F" w:rsidRPr="00A8337B" w:rsidRDefault="001D0A9F" w:rsidP="001D0A9F">
      <w:pPr>
        <w:bidi/>
        <w:rPr>
          <w:rFonts w:ascii="Traditional Arabic" w:hAnsi="Traditional Arabic"/>
          <w:sz w:val="32"/>
          <w:szCs w:val="32"/>
          <w:rtl/>
        </w:rPr>
      </w:pPr>
      <w:r w:rsidRPr="00A8337B">
        <w:rPr>
          <w:rFonts w:ascii="Traditional Arabic" w:hAnsi="Traditional Arabic"/>
          <w:sz w:val="32"/>
          <w:szCs w:val="32"/>
          <w:rtl/>
        </w:rPr>
        <w:t>تتولى مصلحة التصميم تصميم المشاريع المائية والكهربائية ودرس حاجات المناطق للمياه والكهرباء، واقتراح الموازنات العامة السنوية والبرامج الطويلة الأمد وتحديد المبالغ اللازمة لتنفيذ التصميم العام.</w:t>
      </w:r>
    </w:p>
    <w:p w14:paraId="46D5AB4C" w14:textId="77777777" w:rsidR="001D0A9F" w:rsidRPr="00A8337B" w:rsidRDefault="001D0A9F" w:rsidP="0059446D">
      <w:pPr>
        <w:pStyle w:val="ListParagraph"/>
        <w:numPr>
          <w:ilvl w:val="0"/>
          <w:numId w:val="9"/>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rtl/>
        </w:rPr>
        <w:t>دائرة التصميم مياه</w:t>
      </w:r>
    </w:p>
    <w:p w14:paraId="0E1958C8" w14:textId="77777777" w:rsidR="001D0A9F" w:rsidRPr="00A8337B" w:rsidRDefault="001D0A9F" w:rsidP="0059446D">
      <w:pPr>
        <w:pStyle w:val="ListParagraph"/>
        <w:numPr>
          <w:ilvl w:val="0"/>
          <w:numId w:val="9"/>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rtl/>
        </w:rPr>
        <w:t>دائرة التصميم - كهرباء</w:t>
      </w:r>
    </w:p>
    <w:p w14:paraId="7D6F9FC8" w14:textId="77777777" w:rsidR="001D0A9F" w:rsidRPr="00A8337B" w:rsidRDefault="001D0A9F" w:rsidP="0059446D">
      <w:pPr>
        <w:pStyle w:val="ListParagraph"/>
        <w:numPr>
          <w:ilvl w:val="0"/>
          <w:numId w:val="9"/>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rtl/>
        </w:rPr>
        <w:t>دائرة البرامج والمتابعة</w:t>
      </w:r>
    </w:p>
    <w:p w14:paraId="3E51C586" w14:textId="77777777" w:rsidR="001D0A9F" w:rsidRPr="00A8337B" w:rsidRDefault="001D0A9F" w:rsidP="0059446D">
      <w:pPr>
        <w:pStyle w:val="ListParagraph"/>
        <w:numPr>
          <w:ilvl w:val="0"/>
          <w:numId w:val="9"/>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rtl/>
        </w:rPr>
        <w:t>دائرة الإحصاء</w:t>
      </w:r>
      <w:r w:rsidRPr="00A8337B">
        <w:rPr>
          <w:rFonts w:ascii="Traditional Arabic" w:hAnsi="Traditional Arabic" w:cs="Traditional Arabic"/>
          <w:sz w:val="32"/>
          <w:szCs w:val="32"/>
          <w:rtl/>
        </w:rPr>
        <w:t> </w:t>
      </w:r>
    </w:p>
    <w:p w14:paraId="621387E9" w14:textId="77777777" w:rsidR="001D0A9F" w:rsidRPr="00A8337B" w:rsidRDefault="001D0A9F" w:rsidP="0059446D">
      <w:pPr>
        <w:pStyle w:val="ListParagraph"/>
        <w:numPr>
          <w:ilvl w:val="3"/>
          <w:numId w:val="4"/>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u w:val="single"/>
          <w:rtl/>
        </w:rPr>
        <w:t>مديرية الدراسات الفنية</w:t>
      </w:r>
    </w:p>
    <w:p w14:paraId="2251D482" w14:textId="77777777" w:rsidR="001D0A9F" w:rsidRPr="00A8337B" w:rsidRDefault="001D0A9F" w:rsidP="0059446D">
      <w:pPr>
        <w:pStyle w:val="ListParagraph"/>
        <w:numPr>
          <w:ilvl w:val="0"/>
          <w:numId w:val="10"/>
        </w:numPr>
        <w:bidi/>
        <w:jc w:val="both"/>
        <w:rPr>
          <w:rFonts w:ascii="Traditional Arabic" w:hAnsi="Traditional Arabic" w:cs="Traditional Arabic"/>
          <w:color w:val="0070C0"/>
          <w:sz w:val="32"/>
          <w:szCs w:val="32"/>
          <w:rtl/>
        </w:rPr>
      </w:pPr>
      <w:r w:rsidRPr="00A8337B">
        <w:rPr>
          <w:rFonts w:ascii="Traditional Arabic" w:hAnsi="Traditional Arabic" w:cs="Traditional Arabic"/>
          <w:b/>
          <w:bCs/>
          <w:color w:val="0070C0"/>
          <w:sz w:val="32"/>
          <w:szCs w:val="32"/>
          <w:rtl/>
        </w:rPr>
        <w:t>مصلحة الاستملاك والحقوق على المياه</w:t>
      </w:r>
    </w:p>
    <w:p w14:paraId="3852310E" w14:textId="77777777" w:rsidR="001D0A9F" w:rsidRPr="00A8337B" w:rsidRDefault="001D0A9F" w:rsidP="001D0A9F">
      <w:pPr>
        <w:bidi/>
        <w:rPr>
          <w:rFonts w:ascii="Traditional Arabic" w:hAnsi="Traditional Arabic"/>
          <w:sz w:val="32"/>
          <w:szCs w:val="32"/>
          <w:rtl/>
        </w:rPr>
      </w:pPr>
      <w:r w:rsidRPr="00A8337B">
        <w:rPr>
          <w:rFonts w:ascii="Traditional Arabic" w:hAnsi="Traditional Arabic"/>
          <w:sz w:val="32"/>
          <w:szCs w:val="32"/>
          <w:rtl/>
        </w:rPr>
        <w:t>تتولى مصلحة الاستملاك والحقوق على المياه القيام بمعاملات الاستملاك العائدة للوزارة، والمعاملات المتعلقة بالأملاك العمومية النهرية وبحصر وتصفية الحقوق على المياه</w:t>
      </w:r>
    </w:p>
    <w:p w14:paraId="4430B7E8" w14:textId="77777777" w:rsidR="001D0A9F" w:rsidRPr="00A8337B" w:rsidRDefault="001D0A9F" w:rsidP="0059446D">
      <w:pPr>
        <w:pStyle w:val="ListParagraph"/>
        <w:numPr>
          <w:ilvl w:val="0"/>
          <w:numId w:val="8"/>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u w:val="single"/>
          <w:rtl/>
        </w:rPr>
        <w:lastRenderedPageBreak/>
        <w:t>دائرة الاستملاك</w:t>
      </w:r>
    </w:p>
    <w:p w14:paraId="1C0C269C" w14:textId="77777777" w:rsidR="001D0A9F" w:rsidRPr="00A8337B" w:rsidRDefault="001D0A9F" w:rsidP="0059446D">
      <w:pPr>
        <w:pStyle w:val="ListParagraph"/>
        <w:numPr>
          <w:ilvl w:val="0"/>
          <w:numId w:val="8"/>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u w:val="single"/>
          <w:rtl/>
        </w:rPr>
        <w:t>دائرة الحقوق على المياه</w:t>
      </w:r>
    </w:p>
    <w:p w14:paraId="2C839D89" w14:textId="440FA7E9" w:rsidR="001D0A9F" w:rsidRPr="004C64E5" w:rsidRDefault="001D0A9F" w:rsidP="0059446D">
      <w:pPr>
        <w:pStyle w:val="ListParagraph"/>
        <w:numPr>
          <w:ilvl w:val="0"/>
          <w:numId w:val="8"/>
        </w:numPr>
        <w:bidi/>
        <w:jc w:val="both"/>
        <w:rPr>
          <w:rFonts w:ascii="Traditional Arabic" w:hAnsi="Traditional Arabic" w:cs="Traditional Arabic"/>
          <w:sz w:val="32"/>
          <w:szCs w:val="32"/>
          <w:rtl/>
        </w:rPr>
      </w:pPr>
      <w:r w:rsidRPr="00A8337B">
        <w:rPr>
          <w:rFonts w:ascii="Traditional Arabic" w:hAnsi="Traditional Arabic" w:cs="Traditional Arabic"/>
          <w:b/>
          <w:bCs/>
          <w:sz w:val="32"/>
          <w:szCs w:val="32"/>
          <w:u w:val="single"/>
          <w:rtl/>
        </w:rPr>
        <w:t>دائرة الرصد المائي</w:t>
      </w:r>
    </w:p>
    <w:p w14:paraId="503F55B4" w14:textId="77777777" w:rsidR="001D0A9F" w:rsidRPr="00141DAB" w:rsidRDefault="001D0A9F" w:rsidP="0059446D">
      <w:pPr>
        <w:pStyle w:val="ListParagraph"/>
        <w:numPr>
          <w:ilvl w:val="3"/>
          <w:numId w:val="4"/>
        </w:numPr>
        <w:bidi/>
        <w:jc w:val="both"/>
        <w:rPr>
          <w:rFonts w:ascii="Traditional Arabic" w:hAnsi="Traditional Arabic" w:cs="Traditional Arabic"/>
          <w:b/>
          <w:bCs/>
          <w:sz w:val="32"/>
          <w:szCs w:val="32"/>
          <w:u w:val="single"/>
          <w:rtl/>
        </w:rPr>
      </w:pPr>
      <w:r w:rsidRPr="00141DAB">
        <w:rPr>
          <w:rFonts w:ascii="Traditional Arabic" w:hAnsi="Traditional Arabic" w:cs="Traditional Arabic"/>
          <w:b/>
          <w:bCs/>
          <w:sz w:val="32"/>
          <w:szCs w:val="32"/>
          <w:u w:val="single"/>
          <w:rtl/>
        </w:rPr>
        <w:t>مصلحة المياه الجوفية والجيولوجيا</w:t>
      </w:r>
    </w:p>
    <w:p w14:paraId="28C7B86D" w14:textId="77777777" w:rsidR="001D0A9F" w:rsidRPr="00613BDB" w:rsidRDefault="001D0A9F" w:rsidP="001D0A9F">
      <w:pPr>
        <w:bidi/>
        <w:rPr>
          <w:rtl/>
        </w:rPr>
      </w:pPr>
      <w:r w:rsidRPr="00613BDB">
        <w:rPr>
          <w:rtl/>
        </w:rPr>
        <w:t>تتولى مصلحة المياه الجوفية والجيولوجيا مهام البحث والتنقيب عن المياه الجوفية، ودرس طبقات الأرض وتكوينها ووضع المصورات الجيولوجية عنها.</w:t>
      </w:r>
    </w:p>
    <w:p w14:paraId="10FB05DE" w14:textId="77777777" w:rsidR="001D0A9F" w:rsidRPr="00613BDB" w:rsidRDefault="001D0A9F" w:rsidP="0059446D">
      <w:pPr>
        <w:pStyle w:val="ListParagraph"/>
        <w:numPr>
          <w:ilvl w:val="0"/>
          <w:numId w:val="11"/>
        </w:numPr>
        <w:bidi/>
        <w:jc w:val="both"/>
        <w:rPr>
          <w:rtl/>
        </w:rPr>
      </w:pPr>
      <w:r w:rsidRPr="00212378">
        <w:rPr>
          <w:b/>
          <w:bCs/>
          <w:u w:val="single"/>
          <w:rtl/>
        </w:rPr>
        <w:t>دائرة المياه الجوفية</w:t>
      </w:r>
    </w:p>
    <w:p w14:paraId="091CC814" w14:textId="77777777" w:rsidR="001D0A9F" w:rsidRPr="00613BDB" w:rsidRDefault="001D0A9F" w:rsidP="0059446D">
      <w:pPr>
        <w:pStyle w:val="ListParagraph"/>
        <w:numPr>
          <w:ilvl w:val="0"/>
          <w:numId w:val="11"/>
        </w:numPr>
        <w:bidi/>
        <w:jc w:val="both"/>
        <w:rPr>
          <w:rtl/>
        </w:rPr>
      </w:pPr>
      <w:r w:rsidRPr="00212378">
        <w:rPr>
          <w:b/>
          <w:bCs/>
          <w:u w:val="single"/>
          <w:rtl/>
        </w:rPr>
        <w:t>دائرة الجيولوجيا</w:t>
      </w:r>
    </w:p>
    <w:p w14:paraId="3034641C" w14:textId="77777777" w:rsidR="001D0A9F" w:rsidRPr="00613BDB" w:rsidRDefault="001D0A9F" w:rsidP="001D0A9F">
      <w:pPr>
        <w:bidi/>
        <w:rPr>
          <w:rtl/>
        </w:rPr>
      </w:pPr>
      <w:r w:rsidRPr="00613BDB">
        <w:rPr>
          <w:rtl/>
        </w:rPr>
        <w:t>تمارس هذه الدائرة نشاطها بالتعاون الوثيق مع مختلف المختبرات والمراصد القائمة في لبنان ضمن نطاق مهامها، وتتألف من قسمين هما: قسم الجيوتكنيك وقسم البتروغرافيا</w:t>
      </w:r>
    </w:p>
    <w:p w14:paraId="64F14C87" w14:textId="77777777" w:rsidR="001D0A9F" w:rsidRPr="00212378" w:rsidRDefault="001D0A9F" w:rsidP="0059446D">
      <w:pPr>
        <w:pStyle w:val="ListParagraph"/>
        <w:numPr>
          <w:ilvl w:val="0"/>
          <w:numId w:val="12"/>
        </w:numPr>
        <w:bidi/>
        <w:jc w:val="both"/>
        <w:rPr>
          <w:rtl/>
        </w:rPr>
      </w:pPr>
      <w:r w:rsidRPr="00212378">
        <w:rPr>
          <w:b/>
          <w:bCs/>
          <w:rtl/>
        </w:rPr>
        <w:t>قسم الجيوتكنيك</w:t>
      </w:r>
    </w:p>
    <w:p w14:paraId="1811C664" w14:textId="77777777" w:rsidR="001D0A9F" w:rsidRPr="00212378" w:rsidRDefault="001D0A9F" w:rsidP="0059446D">
      <w:pPr>
        <w:pStyle w:val="ListParagraph"/>
        <w:numPr>
          <w:ilvl w:val="0"/>
          <w:numId w:val="12"/>
        </w:numPr>
        <w:bidi/>
        <w:jc w:val="both"/>
        <w:rPr>
          <w:rtl/>
        </w:rPr>
      </w:pPr>
      <w:r w:rsidRPr="00212378">
        <w:rPr>
          <w:b/>
          <w:bCs/>
          <w:rtl/>
        </w:rPr>
        <w:t>قسم البتروغرافيا</w:t>
      </w:r>
    </w:p>
    <w:p w14:paraId="7CF49AA7" w14:textId="77777777" w:rsidR="001D0A9F" w:rsidRPr="00613BDB" w:rsidRDefault="001D0A9F" w:rsidP="001D0A9F">
      <w:pPr>
        <w:bidi/>
        <w:rPr>
          <w:rtl/>
        </w:rPr>
      </w:pPr>
      <w:r w:rsidRPr="00613BDB">
        <w:rPr>
          <w:rtl/>
        </w:rPr>
        <w:t> </w:t>
      </w:r>
    </w:p>
    <w:p w14:paraId="4EDDFEF0" w14:textId="77777777" w:rsidR="001D0A9F" w:rsidRPr="00212378" w:rsidRDefault="001D0A9F" w:rsidP="0059446D">
      <w:pPr>
        <w:pStyle w:val="ListParagraph"/>
        <w:numPr>
          <w:ilvl w:val="0"/>
          <w:numId w:val="10"/>
        </w:numPr>
        <w:bidi/>
        <w:jc w:val="both"/>
        <w:rPr>
          <w:color w:val="0070C0"/>
          <w:rtl/>
        </w:rPr>
      </w:pPr>
      <w:r w:rsidRPr="00212378">
        <w:rPr>
          <w:b/>
          <w:bCs/>
          <w:color w:val="0070C0"/>
          <w:u w:val="single"/>
          <w:rtl/>
        </w:rPr>
        <w:t>مصلحة الأبحاث والمنشاءات الفنية</w:t>
      </w:r>
    </w:p>
    <w:p w14:paraId="358A2A36" w14:textId="77777777" w:rsidR="001D0A9F" w:rsidRPr="00613BDB" w:rsidRDefault="001D0A9F" w:rsidP="001D0A9F">
      <w:pPr>
        <w:bidi/>
        <w:rPr>
          <w:rtl/>
        </w:rPr>
      </w:pPr>
      <w:r w:rsidRPr="00613BDB">
        <w:rPr>
          <w:rtl/>
        </w:rPr>
        <w:t>تتولى مصلحة الأبحاث والمنشاءات الفنية القيام بالدراسات العملية لتصميم المنشاءات الفنية لمآخذ المياه، ووضع الخرائط اللازمة وحسابات تصميم المنشاءات الفنية</w:t>
      </w:r>
    </w:p>
    <w:p w14:paraId="1082181C" w14:textId="77777777" w:rsidR="001D0A9F" w:rsidRPr="00613BDB" w:rsidRDefault="001D0A9F" w:rsidP="0059446D">
      <w:pPr>
        <w:pStyle w:val="ListParagraph"/>
        <w:numPr>
          <w:ilvl w:val="0"/>
          <w:numId w:val="13"/>
        </w:numPr>
        <w:bidi/>
        <w:jc w:val="both"/>
        <w:rPr>
          <w:rtl/>
        </w:rPr>
      </w:pPr>
      <w:r w:rsidRPr="00212378">
        <w:rPr>
          <w:b/>
          <w:bCs/>
          <w:u w:val="single"/>
          <w:rtl/>
        </w:rPr>
        <w:t>دائرة الأبحاث المائية</w:t>
      </w:r>
    </w:p>
    <w:p w14:paraId="69E3B061" w14:textId="77777777" w:rsidR="001D0A9F" w:rsidRPr="00613BDB" w:rsidRDefault="001D0A9F" w:rsidP="0059446D">
      <w:pPr>
        <w:pStyle w:val="ListParagraph"/>
        <w:numPr>
          <w:ilvl w:val="0"/>
          <w:numId w:val="13"/>
        </w:numPr>
        <w:bidi/>
        <w:jc w:val="both"/>
        <w:rPr>
          <w:rtl/>
        </w:rPr>
      </w:pPr>
      <w:r w:rsidRPr="00212378">
        <w:rPr>
          <w:b/>
          <w:bCs/>
          <w:u w:val="single"/>
          <w:rtl/>
        </w:rPr>
        <w:t>دائرة المنشئات الفنية</w:t>
      </w:r>
    </w:p>
    <w:p w14:paraId="5EF25AA5" w14:textId="77777777" w:rsidR="001D0A9F" w:rsidRPr="00613BDB" w:rsidRDefault="001D0A9F" w:rsidP="0059446D">
      <w:pPr>
        <w:pStyle w:val="ListParagraph"/>
        <w:numPr>
          <w:ilvl w:val="0"/>
          <w:numId w:val="13"/>
        </w:numPr>
        <w:bidi/>
        <w:jc w:val="both"/>
        <w:rPr>
          <w:rtl/>
        </w:rPr>
      </w:pPr>
      <w:r w:rsidRPr="00212378">
        <w:rPr>
          <w:b/>
          <w:bCs/>
          <w:u w:val="single"/>
          <w:rtl/>
        </w:rPr>
        <w:t>دائرة البحيرات الجبلية</w:t>
      </w:r>
    </w:p>
    <w:p w14:paraId="128C4AE1" w14:textId="77777777" w:rsidR="001D0A9F" w:rsidRPr="00613BDB" w:rsidRDefault="001D0A9F" w:rsidP="001D0A9F">
      <w:pPr>
        <w:bidi/>
        <w:rPr>
          <w:rtl/>
        </w:rPr>
      </w:pPr>
      <w:r w:rsidRPr="00613BDB">
        <w:rPr>
          <w:rtl/>
        </w:rPr>
        <w:t> </w:t>
      </w:r>
    </w:p>
    <w:p w14:paraId="2B215289" w14:textId="77777777" w:rsidR="001D0A9F" w:rsidRPr="00613BDB" w:rsidRDefault="001D0A9F" w:rsidP="0059446D">
      <w:pPr>
        <w:pStyle w:val="ListParagraph"/>
        <w:numPr>
          <w:ilvl w:val="3"/>
          <w:numId w:val="4"/>
        </w:numPr>
        <w:bidi/>
        <w:jc w:val="both"/>
        <w:rPr>
          <w:rtl/>
        </w:rPr>
      </w:pPr>
      <w:r w:rsidRPr="00212378">
        <w:rPr>
          <w:b/>
          <w:bCs/>
          <w:u w:val="single"/>
          <w:rtl/>
        </w:rPr>
        <w:t>مديرية المياه</w:t>
      </w:r>
    </w:p>
    <w:p w14:paraId="38681F79" w14:textId="77777777" w:rsidR="001D0A9F" w:rsidRPr="00613BDB" w:rsidRDefault="001D0A9F" w:rsidP="001D0A9F">
      <w:pPr>
        <w:bidi/>
        <w:rPr>
          <w:rtl/>
        </w:rPr>
      </w:pPr>
      <w:r w:rsidRPr="00613BDB">
        <w:rPr>
          <w:rtl/>
        </w:rPr>
        <w:t>تتولى مديرية المياه درس وتنفيذ مشاريع مياه الشفة والري أو الإشراف على تنفيذها</w:t>
      </w:r>
    </w:p>
    <w:p w14:paraId="0D8C264C" w14:textId="77777777" w:rsidR="001D0A9F" w:rsidRPr="00613BDB" w:rsidRDefault="001D0A9F" w:rsidP="0059446D">
      <w:pPr>
        <w:pStyle w:val="ListParagraph"/>
        <w:numPr>
          <w:ilvl w:val="0"/>
          <w:numId w:val="14"/>
        </w:numPr>
        <w:bidi/>
        <w:jc w:val="both"/>
        <w:rPr>
          <w:rtl/>
        </w:rPr>
      </w:pPr>
      <w:r w:rsidRPr="00212378">
        <w:rPr>
          <w:b/>
          <w:bCs/>
          <w:u w:val="single"/>
          <w:rtl/>
        </w:rPr>
        <w:t>مصلحة مشاريع الري</w:t>
      </w:r>
    </w:p>
    <w:p w14:paraId="54A5F412" w14:textId="77777777" w:rsidR="001D0A9F" w:rsidRPr="00613BDB" w:rsidRDefault="001D0A9F" w:rsidP="001D0A9F">
      <w:pPr>
        <w:bidi/>
        <w:rPr>
          <w:rtl/>
        </w:rPr>
      </w:pPr>
      <w:r w:rsidRPr="00613BDB">
        <w:rPr>
          <w:rtl/>
        </w:rPr>
        <w:lastRenderedPageBreak/>
        <w:t>تتولى مصلحة مشاريع الري دراسة وتنفيذ مشاريع الري الكبرى والتي يكلفها بها المدير العام للتجهيز المائي والكهربائي وتقوم بكافة الأعمال اللازمة</w:t>
      </w:r>
      <w:r>
        <w:rPr>
          <w:rFonts w:hint="cs"/>
          <w:rtl/>
        </w:rPr>
        <w:t>.</w:t>
      </w:r>
    </w:p>
    <w:p w14:paraId="7D9134CC" w14:textId="77777777" w:rsidR="001D0A9F" w:rsidRPr="00613BDB" w:rsidRDefault="001D0A9F" w:rsidP="0059446D">
      <w:pPr>
        <w:pStyle w:val="ListParagraph"/>
        <w:numPr>
          <w:ilvl w:val="0"/>
          <w:numId w:val="14"/>
        </w:numPr>
        <w:bidi/>
        <w:jc w:val="both"/>
        <w:rPr>
          <w:rtl/>
        </w:rPr>
      </w:pPr>
      <w:r w:rsidRPr="00212378">
        <w:rPr>
          <w:b/>
          <w:bCs/>
          <w:u w:val="single"/>
          <w:rtl/>
        </w:rPr>
        <w:t>مصلحة الدروس</w:t>
      </w:r>
    </w:p>
    <w:p w14:paraId="46A36348" w14:textId="77777777" w:rsidR="001D0A9F" w:rsidRPr="00613BDB" w:rsidRDefault="001D0A9F" w:rsidP="0059446D">
      <w:pPr>
        <w:pStyle w:val="ListParagraph"/>
        <w:numPr>
          <w:ilvl w:val="0"/>
          <w:numId w:val="14"/>
        </w:numPr>
        <w:bidi/>
        <w:jc w:val="both"/>
      </w:pPr>
      <w:r w:rsidRPr="00212378">
        <w:rPr>
          <w:b/>
          <w:bCs/>
          <w:u w:val="single"/>
          <w:rtl/>
        </w:rPr>
        <w:t>مصلحة تنفيذ المياه</w:t>
      </w:r>
    </w:p>
    <w:p w14:paraId="05248DA9" w14:textId="77777777" w:rsidR="001D0A9F" w:rsidRPr="002F67C5" w:rsidRDefault="001D0A9F" w:rsidP="0059446D">
      <w:pPr>
        <w:pStyle w:val="ListParagraph"/>
        <w:numPr>
          <w:ilvl w:val="0"/>
          <w:numId w:val="14"/>
        </w:numPr>
        <w:bidi/>
        <w:jc w:val="both"/>
      </w:pPr>
      <w:r w:rsidRPr="00212378">
        <w:rPr>
          <w:b/>
          <w:bCs/>
          <w:u w:val="single"/>
          <w:rtl/>
        </w:rPr>
        <w:t>مصلحة التجهيز الكهربائي</w:t>
      </w:r>
    </w:p>
    <w:p w14:paraId="665B5154" w14:textId="77777777" w:rsidR="001D0A9F" w:rsidRPr="00613BDB" w:rsidRDefault="001D0A9F" w:rsidP="001D0A9F">
      <w:pPr>
        <w:bidi/>
        <w:ind w:left="360"/>
        <w:rPr>
          <w:rtl/>
        </w:rPr>
      </w:pPr>
    </w:p>
    <w:p w14:paraId="584BE18D" w14:textId="77777777" w:rsidR="001D0A9F" w:rsidRPr="00613BDB" w:rsidRDefault="001D0A9F" w:rsidP="0059446D">
      <w:pPr>
        <w:pStyle w:val="ListParagraph"/>
        <w:numPr>
          <w:ilvl w:val="3"/>
          <w:numId w:val="4"/>
        </w:numPr>
        <w:bidi/>
        <w:jc w:val="both"/>
        <w:rPr>
          <w:rtl/>
        </w:rPr>
      </w:pPr>
      <w:r w:rsidRPr="00613BDB">
        <w:rPr>
          <w:b/>
          <w:bCs/>
          <w:u w:val="single"/>
          <w:rtl/>
        </w:rPr>
        <w:t>مصلحة تصحيح المحيط</w:t>
      </w:r>
      <w:r>
        <w:rPr>
          <w:rFonts w:hint="cs"/>
          <w:b/>
          <w:bCs/>
          <w:u w:val="single"/>
          <w:rtl/>
        </w:rPr>
        <w:t xml:space="preserve"> </w:t>
      </w:r>
    </w:p>
    <w:p w14:paraId="7218B67C" w14:textId="77777777" w:rsidR="001D0A9F" w:rsidRPr="00613BDB" w:rsidRDefault="001D0A9F" w:rsidP="001D0A9F">
      <w:pPr>
        <w:bidi/>
        <w:rPr>
          <w:rtl/>
        </w:rPr>
      </w:pPr>
      <w:r w:rsidRPr="00613BDB">
        <w:rPr>
          <w:b/>
          <w:bCs/>
          <w:rtl/>
        </w:rPr>
        <w:t>وفقاً للمرسوم رقم 5343 الصادر في 6/7/1994</w:t>
      </w:r>
    </w:p>
    <w:p w14:paraId="391DB233" w14:textId="77777777" w:rsidR="001D0A9F" w:rsidRPr="00613BDB" w:rsidRDefault="001D0A9F" w:rsidP="001D0A9F">
      <w:pPr>
        <w:bidi/>
        <w:rPr>
          <w:rtl/>
        </w:rPr>
      </w:pPr>
      <w:r w:rsidRPr="00613BDB">
        <w:rPr>
          <w:rtl/>
        </w:rPr>
        <w:t>تتولى مصلحة تصحيح المحيط دراسة ووضع المشاريع المتعلقة بتصريف مياه السيلان والمياه المبتذلة.</w:t>
      </w:r>
    </w:p>
    <w:p w14:paraId="434A31CF" w14:textId="77777777" w:rsidR="001D0A9F" w:rsidRPr="00613BDB" w:rsidRDefault="001D0A9F" w:rsidP="0059446D">
      <w:pPr>
        <w:pStyle w:val="ListParagraph"/>
        <w:numPr>
          <w:ilvl w:val="0"/>
          <w:numId w:val="15"/>
        </w:numPr>
        <w:bidi/>
        <w:jc w:val="both"/>
        <w:rPr>
          <w:rtl/>
        </w:rPr>
      </w:pPr>
      <w:r w:rsidRPr="00462F30">
        <w:rPr>
          <w:b/>
          <w:bCs/>
          <w:u w:val="single"/>
          <w:rtl/>
        </w:rPr>
        <w:t>دائرة تصريف المياه المبتذلة</w:t>
      </w:r>
    </w:p>
    <w:p w14:paraId="10659F87" w14:textId="77777777" w:rsidR="001D0A9F" w:rsidRPr="002F67C5" w:rsidRDefault="001D0A9F" w:rsidP="0059446D">
      <w:pPr>
        <w:pStyle w:val="ListParagraph"/>
        <w:numPr>
          <w:ilvl w:val="0"/>
          <w:numId w:val="15"/>
        </w:numPr>
        <w:bidi/>
        <w:jc w:val="both"/>
      </w:pPr>
      <w:r w:rsidRPr="00462F30">
        <w:rPr>
          <w:b/>
          <w:bCs/>
          <w:u w:val="single"/>
          <w:rtl/>
        </w:rPr>
        <w:t>دائرة تصريف مياه السيلان</w:t>
      </w:r>
    </w:p>
    <w:p w14:paraId="25A5C2E7" w14:textId="77777777" w:rsidR="001D0A9F" w:rsidRPr="00613BDB" w:rsidRDefault="001D0A9F" w:rsidP="001D0A9F">
      <w:pPr>
        <w:bidi/>
        <w:rPr>
          <w:rtl/>
        </w:rPr>
      </w:pPr>
    </w:p>
    <w:p w14:paraId="6332EEFC" w14:textId="77777777" w:rsidR="001D0A9F" w:rsidRPr="00CC2245" w:rsidRDefault="001D0A9F" w:rsidP="00EA1F9F">
      <w:pPr>
        <w:pStyle w:val="Heading3"/>
        <w:bidi/>
        <w:rPr>
          <w:lang w:val="fr-FR"/>
        </w:rPr>
      </w:pPr>
      <w:bookmarkStart w:id="15" w:name="_Toc78962038"/>
      <w:bookmarkStart w:id="16" w:name="_Toc78977170"/>
      <w:bookmarkStart w:id="17" w:name="_Toc78991311"/>
      <w:r w:rsidRPr="00CC2245">
        <w:rPr>
          <w:rFonts w:hint="cs"/>
          <w:rtl/>
        </w:rPr>
        <w:t>المديرية العامة للاستثمار</w:t>
      </w:r>
      <w:bookmarkEnd w:id="15"/>
      <w:bookmarkEnd w:id="16"/>
      <w:bookmarkEnd w:id="17"/>
    </w:p>
    <w:p w14:paraId="340715EF" w14:textId="77777777" w:rsidR="001D0A9F" w:rsidRDefault="001D0A9F" w:rsidP="001D0A9F">
      <w:pPr>
        <w:bidi/>
        <w:rPr>
          <w:rtl/>
        </w:rPr>
      </w:pPr>
      <w:r>
        <w:rPr>
          <w:rStyle w:val="FootnoteReference"/>
          <w:rtl/>
        </w:rPr>
        <w:footnoteReference w:id="5"/>
      </w:r>
      <w:r>
        <w:rPr>
          <w:rtl/>
        </w:rPr>
        <w:t>تتولى المديرية العامة للاستثمار</w:t>
      </w:r>
      <w:r>
        <w:t>:</w:t>
      </w:r>
    </w:p>
    <w:p w14:paraId="0EE14A3E" w14:textId="77777777" w:rsidR="001D0A9F" w:rsidRDefault="001D0A9F" w:rsidP="001D0A9F">
      <w:pPr>
        <w:bidi/>
        <w:rPr>
          <w:rtl/>
        </w:rPr>
      </w:pPr>
      <w:r>
        <w:rPr>
          <w:rtl/>
        </w:rPr>
        <w:t>تتألف المديرية العامة للاستثمار من</w:t>
      </w:r>
      <w:r>
        <w:t>:</w:t>
      </w:r>
    </w:p>
    <w:p w14:paraId="73E9ECE2" w14:textId="77777777" w:rsidR="001D0A9F" w:rsidRDefault="001D0A9F" w:rsidP="0059446D">
      <w:pPr>
        <w:pStyle w:val="ListParagraph"/>
        <w:numPr>
          <w:ilvl w:val="0"/>
          <w:numId w:val="17"/>
        </w:numPr>
        <w:bidi/>
        <w:jc w:val="both"/>
        <w:rPr>
          <w:rtl/>
        </w:rPr>
      </w:pPr>
      <w:r>
        <w:rPr>
          <w:rtl/>
        </w:rPr>
        <w:t>ديوان المديرية العامة للاستثمار</w:t>
      </w:r>
      <w:r>
        <w:t>.</w:t>
      </w:r>
    </w:p>
    <w:p w14:paraId="70319B6D" w14:textId="77777777" w:rsidR="001D0A9F" w:rsidRDefault="001D0A9F" w:rsidP="0059446D">
      <w:pPr>
        <w:pStyle w:val="ListParagraph"/>
        <w:numPr>
          <w:ilvl w:val="0"/>
          <w:numId w:val="17"/>
        </w:numPr>
        <w:bidi/>
        <w:jc w:val="both"/>
        <w:rPr>
          <w:rtl/>
        </w:rPr>
      </w:pPr>
      <w:r>
        <w:rPr>
          <w:rtl/>
        </w:rPr>
        <w:t>مديرية مراقبة الامتيازات</w:t>
      </w:r>
      <w:r>
        <w:t>.</w:t>
      </w:r>
    </w:p>
    <w:p w14:paraId="3A249238" w14:textId="77777777" w:rsidR="001D0A9F" w:rsidRDefault="001D0A9F" w:rsidP="0059446D">
      <w:pPr>
        <w:pStyle w:val="ListParagraph"/>
        <w:numPr>
          <w:ilvl w:val="0"/>
          <w:numId w:val="17"/>
        </w:numPr>
        <w:bidi/>
        <w:jc w:val="both"/>
        <w:rPr>
          <w:rtl/>
        </w:rPr>
      </w:pPr>
      <w:r>
        <w:rPr>
          <w:rtl/>
        </w:rPr>
        <w:t>مديرية الوصاية</w:t>
      </w:r>
      <w:r>
        <w:t>.</w:t>
      </w:r>
    </w:p>
    <w:p w14:paraId="280A3E4B" w14:textId="77777777" w:rsidR="001D0A9F" w:rsidRPr="00B31723" w:rsidRDefault="001D0A9F" w:rsidP="001D0A9F">
      <w:pPr>
        <w:bidi/>
        <w:rPr>
          <w:b/>
          <w:bCs/>
          <w:rtl/>
        </w:rPr>
      </w:pPr>
      <w:r w:rsidRPr="00B31723">
        <w:rPr>
          <w:b/>
          <w:bCs/>
          <w:rtl/>
        </w:rPr>
        <w:t>أولاً – ديوان المديرية العامة للاستثمار، ويتولى المهام والصلاحيات التي تنيطها بالديوان القوانين والانظمة</w:t>
      </w:r>
      <w:r w:rsidRPr="00B31723">
        <w:rPr>
          <w:b/>
          <w:bCs/>
        </w:rPr>
        <w:t>.</w:t>
      </w:r>
    </w:p>
    <w:p w14:paraId="2C0495D2" w14:textId="77777777" w:rsidR="001D0A9F" w:rsidRPr="00B31723" w:rsidRDefault="001D0A9F" w:rsidP="001D0A9F">
      <w:pPr>
        <w:bidi/>
        <w:rPr>
          <w:b/>
          <w:bCs/>
          <w:rtl/>
        </w:rPr>
      </w:pPr>
      <w:r w:rsidRPr="00B31723">
        <w:rPr>
          <w:b/>
          <w:bCs/>
          <w:rtl/>
        </w:rPr>
        <w:lastRenderedPageBreak/>
        <w:t>ثانياً – مديرية مراقبة الامتيازات، وتتألف من المصلحة الفنية والمصلحة الإدارية ودائرة المناجم والمقالع</w:t>
      </w:r>
      <w:r w:rsidRPr="00B31723">
        <w:rPr>
          <w:b/>
          <w:bCs/>
        </w:rPr>
        <w:t>:</w:t>
      </w:r>
    </w:p>
    <w:p w14:paraId="46F45335" w14:textId="77777777" w:rsidR="001D0A9F" w:rsidRPr="00B31723" w:rsidRDefault="001D0A9F" w:rsidP="0059446D">
      <w:pPr>
        <w:pStyle w:val="ListParagraph"/>
        <w:numPr>
          <w:ilvl w:val="0"/>
          <w:numId w:val="18"/>
        </w:numPr>
        <w:bidi/>
        <w:jc w:val="both"/>
        <w:rPr>
          <w:i/>
          <w:iCs/>
          <w:u w:val="single"/>
          <w:rtl/>
        </w:rPr>
      </w:pPr>
      <w:r w:rsidRPr="00B31723">
        <w:rPr>
          <w:i/>
          <w:iCs/>
          <w:u w:val="single"/>
          <w:rtl/>
        </w:rPr>
        <w:t>مص</w:t>
      </w:r>
      <w:r w:rsidRPr="00B31723">
        <w:rPr>
          <w:rFonts w:hint="cs"/>
          <w:i/>
          <w:iCs/>
          <w:u w:val="single"/>
          <w:rtl/>
          <w:lang w:val="fr-FR" w:bidi="ar-LB"/>
        </w:rPr>
        <w:t>لح</w:t>
      </w:r>
      <w:r w:rsidRPr="00B31723">
        <w:rPr>
          <w:i/>
          <w:iCs/>
          <w:u w:val="single"/>
          <w:rtl/>
        </w:rPr>
        <w:t>ة المراقبة الإدارية والمالي</w:t>
      </w:r>
      <w:r>
        <w:rPr>
          <w:i/>
          <w:iCs/>
          <w:u w:val="single"/>
          <w:rtl/>
        </w:rPr>
        <w:t>ة</w:t>
      </w:r>
    </w:p>
    <w:p w14:paraId="262901C1" w14:textId="77777777" w:rsidR="001D0A9F" w:rsidRPr="00B31723" w:rsidRDefault="001D0A9F" w:rsidP="0059446D">
      <w:pPr>
        <w:pStyle w:val="ListParagraph"/>
        <w:numPr>
          <w:ilvl w:val="0"/>
          <w:numId w:val="18"/>
        </w:numPr>
        <w:bidi/>
        <w:jc w:val="both"/>
        <w:rPr>
          <w:i/>
          <w:iCs/>
          <w:u w:val="single"/>
          <w:rtl/>
        </w:rPr>
      </w:pPr>
      <w:r w:rsidRPr="00B31723">
        <w:rPr>
          <w:i/>
          <w:iCs/>
          <w:u w:val="single"/>
          <w:rtl/>
        </w:rPr>
        <w:t>مصلحة المراقبة الفنية، وتتولى</w:t>
      </w:r>
      <w:r w:rsidRPr="00B31723">
        <w:rPr>
          <w:i/>
          <w:iCs/>
          <w:u w:val="single"/>
        </w:rPr>
        <w:t>:</w:t>
      </w:r>
    </w:p>
    <w:p w14:paraId="0E35195D" w14:textId="77777777" w:rsidR="001D0A9F" w:rsidRPr="00B31723" w:rsidRDefault="001D0A9F" w:rsidP="0059446D">
      <w:pPr>
        <w:pStyle w:val="ListParagraph"/>
        <w:numPr>
          <w:ilvl w:val="0"/>
          <w:numId w:val="18"/>
        </w:numPr>
        <w:bidi/>
        <w:jc w:val="both"/>
        <w:rPr>
          <w:i/>
          <w:iCs/>
          <w:u w:val="single"/>
          <w:rtl/>
        </w:rPr>
      </w:pPr>
      <w:r w:rsidRPr="00B31723">
        <w:rPr>
          <w:i/>
          <w:iCs/>
          <w:u w:val="single"/>
          <w:rtl/>
        </w:rPr>
        <w:t>دائرة المناجم والمقالع</w:t>
      </w:r>
      <w:r w:rsidRPr="00B31723">
        <w:rPr>
          <w:i/>
          <w:iCs/>
          <w:u w:val="single"/>
        </w:rPr>
        <w:t>:</w:t>
      </w:r>
    </w:p>
    <w:p w14:paraId="261ACCDE" w14:textId="77777777" w:rsidR="001D0A9F" w:rsidRPr="00B31723" w:rsidRDefault="001D0A9F" w:rsidP="001D0A9F">
      <w:pPr>
        <w:bidi/>
        <w:rPr>
          <w:b/>
          <w:bCs/>
          <w:rtl/>
        </w:rPr>
      </w:pPr>
      <w:r w:rsidRPr="00B31723">
        <w:rPr>
          <w:b/>
          <w:bCs/>
          <w:rtl/>
        </w:rPr>
        <w:t>ثالثاً - مديرية الوصاية، وتتولى ممارسة سلطة الوصاية الادارية على الهيئات التي تعمل في حقل المياه والكهرباء والمرافئ. وهي تتألف من</w:t>
      </w:r>
      <w:r w:rsidRPr="00B31723">
        <w:rPr>
          <w:b/>
          <w:bCs/>
        </w:rPr>
        <w:t>:</w:t>
      </w:r>
    </w:p>
    <w:p w14:paraId="6D323072" w14:textId="77777777" w:rsidR="001D0A9F" w:rsidRDefault="001D0A9F" w:rsidP="0059446D">
      <w:pPr>
        <w:pStyle w:val="ListParagraph"/>
        <w:numPr>
          <w:ilvl w:val="0"/>
          <w:numId w:val="19"/>
        </w:numPr>
        <w:bidi/>
        <w:jc w:val="both"/>
        <w:rPr>
          <w:rtl/>
        </w:rPr>
      </w:pPr>
      <w:r>
        <w:rPr>
          <w:rtl/>
        </w:rPr>
        <w:t>مصلحة الوصاية المائية، وتلحق بها دائرة للمنسقين تتولى مراقبة نوعية المياه في جميع المؤسسات العامة الاستثمارية للمياه والصرف الصحي وأخذ عينات للتأكد من سلامتها، والمشاركة في التخطيط لحماية المصادر المائية. إضافة إلى تدريب فنيين في المؤسسات العامة المذكورة والإشراف على عملهم</w:t>
      </w:r>
      <w:r>
        <w:t>.</w:t>
      </w:r>
    </w:p>
    <w:p w14:paraId="3979706A" w14:textId="77777777" w:rsidR="001D0A9F" w:rsidRDefault="001D0A9F" w:rsidP="0059446D">
      <w:pPr>
        <w:pStyle w:val="ListParagraph"/>
        <w:numPr>
          <w:ilvl w:val="0"/>
          <w:numId w:val="19"/>
        </w:numPr>
        <w:bidi/>
        <w:jc w:val="both"/>
      </w:pPr>
      <w:r>
        <w:rPr>
          <w:rtl/>
        </w:rPr>
        <w:t>مصلحة الوصاية الكهربائية</w:t>
      </w:r>
      <w:r>
        <w:t>.</w:t>
      </w:r>
    </w:p>
    <w:p w14:paraId="02DA54AC" w14:textId="77777777" w:rsidR="001D0A9F" w:rsidRPr="00CC2245" w:rsidRDefault="001D0A9F" w:rsidP="001D0A9F">
      <w:pPr>
        <w:bidi/>
      </w:pPr>
    </w:p>
    <w:p w14:paraId="0CEF0CE0" w14:textId="77777777" w:rsidR="001D0A9F" w:rsidRPr="00CC2245" w:rsidRDefault="001D0A9F" w:rsidP="00EA1F9F">
      <w:pPr>
        <w:pStyle w:val="Heading3"/>
        <w:bidi/>
        <w:rPr>
          <w:rtl/>
          <w:lang w:val="fr-FR"/>
        </w:rPr>
      </w:pPr>
      <w:bookmarkStart w:id="18" w:name="_Toc78962039"/>
      <w:bookmarkStart w:id="19" w:name="_Toc78977171"/>
      <w:bookmarkStart w:id="20" w:name="_Toc78991312"/>
      <w:r w:rsidRPr="00CC2245">
        <w:rPr>
          <w:rFonts w:hint="cs"/>
          <w:rtl/>
        </w:rPr>
        <w:t>المديرية العامة للنفط</w:t>
      </w:r>
      <w:bookmarkEnd w:id="18"/>
      <w:bookmarkEnd w:id="19"/>
      <w:bookmarkEnd w:id="20"/>
      <w:r w:rsidRPr="00CC2245">
        <w:rPr>
          <w:rFonts w:hint="cs"/>
          <w:rtl/>
        </w:rPr>
        <w:t xml:space="preserve"> </w:t>
      </w:r>
    </w:p>
    <w:p w14:paraId="49CD9E4E" w14:textId="77777777" w:rsidR="001D0A9F" w:rsidRPr="0020604E" w:rsidRDefault="001D0A9F" w:rsidP="0059446D">
      <w:pPr>
        <w:pStyle w:val="ListParagraph"/>
        <w:numPr>
          <w:ilvl w:val="3"/>
          <w:numId w:val="4"/>
        </w:numPr>
        <w:bidi/>
        <w:jc w:val="both"/>
        <w:rPr>
          <w:i/>
          <w:iCs/>
          <w:u w:val="single"/>
          <w:rtl/>
          <w:lang w:val="fr-FR"/>
        </w:rPr>
      </w:pPr>
      <w:r w:rsidRPr="0020604E">
        <w:rPr>
          <w:u w:val="single"/>
          <w:rtl/>
        </w:rPr>
        <w:t>مصلحة الديوان</w:t>
      </w:r>
      <w:r w:rsidRPr="0020604E">
        <w:rPr>
          <w:u w:val="single"/>
        </w:rPr>
        <w:t>:</w:t>
      </w:r>
      <w:r w:rsidRPr="0020604E">
        <w:rPr>
          <w:rFonts w:hint="cs"/>
          <w:i/>
          <w:iCs/>
          <w:u w:val="single"/>
          <w:rtl/>
        </w:rPr>
        <w:t xml:space="preserve">  </w:t>
      </w:r>
    </w:p>
    <w:p w14:paraId="703EF841" w14:textId="77777777" w:rsidR="001D0A9F" w:rsidRDefault="001D0A9F" w:rsidP="001D0A9F">
      <w:pPr>
        <w:bidi/>
        <w:rPr>
          <w:rtl/>
        </w:rPr>
      </w:pPr>
      <w:r>
        <w:rPr>
          <w:rtl/>
        </w:rPr>
        <w:t>المهام والصلاحيات المنصوص عنها في القوانين والأنظمة النافذة ولا سيما المرسوم الإشتراعي رقم 111 تاريخ 12/06/1959 والمرسوم رقم 2894 تاريخ 16/12/1959</w:t>
      </w:r>
      <w:r>
        <w:t>.</w:t>
      </w:r>
    </w:p>
    <w:p w14:paraId="3AC6D60B" w14:textId="77777777" w:rsidR="001D0A9F" w:rsidRPr="000C7962" w:rsidRDefault="001D0A9F" w:rsidP="0059446D">
      <w:pPr>
        <w:pStyle w:val="ListParagraph"/>
        <w:numPr>
          <w:ilvl w:val="3"/>
          <w:numId w:val="4"/>
        </w:numPr>
        <w:bidi/>
        <w:jc w:val="both"/>
        <w:rPr>
          <w:i/>
          <w:iCs/>
          <w:u w:val="single"/>
          <w:rtl/>
          <w:lang w:val="fr-FR"/>
        </w:rPr>
      </w:pPr>
      <w:r w:rsidRPr="0020604E">
        <w:rPr>
          <w:u w:val="single"/>
          <w:rtl/>
        </w:rPr>
        <w:t>مصلحة الشؤون الاقتصادية والمالية</w:t>
      </w:r>
      <w:r w:rsidRPr="0020604E">
        <w:rPr>
          <w:u w:val="single"/>
        </w:rPr>
        <w:t>:</w:t>
      </w:r>
      <w:r w:rsidRPr="0020604E">
        <w:rPr>
          <w:rFonts w:hint="cs"/>
          <w:u w:val="single"/>
          <w:rtl/>
        </w:rPr>
        <w:t xml:space="preserve"> </w:t>
      </w:r>
    </w:p>
    <w:p w14:paraId="790E245B" w14:textId="77777777" w:rsidR="001D0A9F" w:rsidRPr="0020604E" w:rsidRDefault="001D0A9F" w:rsidP="0059446D">
      <w:pPr>
        <w:pStyle w:val="ListParagraph"/>
        <w:numPr>
          <w:ilvl w:val="3"/>
          <w:numId w:val="4"/>
        </w:numPr>
        <w:bidi/>
        <w:jc w:val="both"/>
        <w:rPr>
          <w:i/>
          <w:iCs/>
          <w:u w:val="single"/>
          <w:rtl/>
          <w:lang w:val="fr-FR"/>
        </w:rPr>
      </w:pPr>
      <w:r w:rsidRPr="0020604E">
        <w:rPr>
          <w:u w:val="single"/>
          <w:rtl/>
        </w:rPr>
        <w:t>مصلحة الشؤون الفنية</w:t>
      </w:r>
      <w:r w:rsidRPr="0020604E">
        <w:rPr>
          <w:u w:val="single"/>
        </w:rPr>
        <w:t>:</w:t>
      </w:r>
    </w:p>
    <w:p w14:paraId="2E95B863" w14:textId="77777777" w:rsidR="001D0A9F" w:rsidRPr="0020604E" w:rsidRDefault="001D0A9F" w:rsidP="0059446D">
      <w:pPr>
        <w:pStyle w:val="ListParagraph"/>
        <w:numPr>
          <w:ilvl w:val="3"/>
          <w:numId w:val="4"/>
        </w:numPr>
        <w:bidi/>
        <w:jc w:val="both"/>
        <w:rPr>
          <w:i/>
          <w:iCs/>
          <w:u w:val="single"/>
          <w:rtl/>
          <w:lang w:val="fr-FR"/>
        </w:rPr>
      </w:pPr>
      <w:r w:rsidRPr="0020604E">
        <w:rPr>
          <w:u w:val="single"/>
          <w:rtl/>
        </w:rPr>
        <w:t>مهمة المصلحة الفنية</w:t>
      </w:r>
      <w:r w:rsidRPr="0020604E">
        <w:rPr>
          <w:u w:val="single"/>
        </w:rPr>
        <w:t>:</w:t>
      </w:r>
      <w:r w:rsidRPr="0020604E">
        <w:rPr>
          <w:rFonts w:hint="cs"/>
          <w:u w:val="single"/>
          <w:rtl/>
        </w:rPr>
        <w:t xml:space="preserve"> </w:t>
      </w:r>
    </w:p>
    <w:p w14:paraId="40CF7539" w14:textId="77777777" w:rsidR="001D0A9F" w:rsidRPr="00613BDB" w:rsidRDefault="001D0A9F" w:rsidP="001D0A9F"/>
    <w:p w14:paraId="71D0DB94" w14:textId="77777777" w:rsidR="001D0A9F" w:rsidRPr="00206E54" w:rsidRDefault="001D0A9F" w:rsidP="00EA1F9F">
      <w:pPr>
        <w:pStyle w:val="Heading2"/>
        <w:bidi/>
        <w:rPr>
          <w:b w:val="0"/>
          <w:bCs w:val="0"/>
          <w:rtl/>
          <w:lang w:val="fr-FR" w:bidi="ar-LB"/>
        </w:rPr>
      </w:pPr>
      <w:bookmarkStart w:id="21" w:name="_Toc78962040"/>
      <w:bookmarkStart w:id="22" w:name="_Toc78977172"/>
      <w:bookmarkStart w:id="23" w:name="_Toc78991313"/>
      <w:r w:rsidRPr="00206E54">
        <w:rPr>
          <w:rFonts w:hint="cs"/>
          <w:rtl/>
          <w:lang w:val="fr-FR" w:bidi="ar-LB"/>
        </w:rPr>
        <w:t xml:space="preserve">المسى الوظيفي + </w:t>
      </w:r>
      <w:r w:rsidRPr="00EA1F9F">
        <w:rPr>
          <w:rFonts w:hint="cs"/>
          <w:szCs w:val="26"/>
          <w:rtl/>
        </w:rPr>
        <w:t>مؤهلات</w:t>
      </w:r>
      <w:r w:rsidRPr="00206E54">
        <w:rPr>
          <w:rFonts w:hint="cs"/>
          <w:rtl/>
          <w:lang w:val="fr-FR" w:bidi="ar-LB"/>
        </w:rPr>
        <w:t xml:space="preserve"> الموظفين في الوزارة</w:t>
      </w:r>
      <w:bookmarkEnd w:id="21"/>
      <w:bookmarkEnd w:id="22"/>
      <w:bookmarkEnd w:id="23"/>
    </w:p>
    <w:p w14:paraId="7484AEBB" w14:textId="77777777" w:rsidR="001D0A9F" w:rsidRPr="003031BF" w:rsidRDefault="001D0A9F" w:rsidP="00EA1F9F">
      <w:pPr>
        <w:pStyle w:val="Heading3"/>
        <w:bidi/>
        <w:rPr>
          <w:rtl/>
          <w:lang w:val="fr-FR" w:bidi="ar-LB"/>
        </w:rPr>
      </w:pPr>
      <w:bookmarkStart w:id="24" w:name="_Toc78962041"/>
      <w:bookmarkStart w:id="25" w:name="_Toc78977173"/>
      <w:bookmarkStart w:id="26" w:name="_Toc78991314"/>
      <w:r w:rsidRPr="003031BF">
        <w:rPr>
          <w:rFonts w:hint="cs"/>
          <w:rtl/>
          <w:lang w:bidi="ar-LB"/>
        </w:rPr>
        <w:t>هيئة ادارة قطاع البترول</w:t>
      </w:r>
      <w:bookmarkEnd w:id="24"/>
      <w:bookmarkEnd w:id="25"/>
      <w:bookmarkEnd w:id="26"/>
    </w:p>
    <w:p w14:paraId="2130206A" w14:textId="77777777" w:rsidR="001D0A9F" w:rsidRPr="003031BF" w:rsidRDefault="001D0A9F" w:rsidP="0059446D">
      <w:pPr>
        <w:pStyle w:val="ListParagraph"/>
        <w:numPr>
          <w:ilvl w:val="3"/>
          <w:numId w:val="4"/>
        </w:numPr>
        <w:bidi/>
        <w:rPr>
          <w:b/>
          <w:bCs/>
          <w:rtl/>
          <w:lang w:bidi="ar-LB"/>
        </w:rPr>
      </w:pPr>
      <w:r w:rsidRPr="003031BF">
        <w:rPr>
          <w:rFonts w:hint="cs"/>
          <w:b/>
          <w:bCs/>
          <w:rtl/>
          <w:lang w:bidi="ar-LB"/>
        </w:rPr>
        <w:t>المهام المطلوب القيام بها</w:t>
      </w:r>
    </w:p>
    <w:p w14:paraId="4E584C50" w14:textId="77777777" w:rsidR="001D0A9F" w:rsidRPr="00C446AE" w:rsidRDefault="001D0A9F" w:rsidP="0059446D">
      <w:pPr>
        <w:pStyle w:val="ListParagraph"/>
        <w:numPr>
          <w:ilvl w:val="0"/>
          <w:numId w:val="6"/>
        </w:numPr>
        <w:bidi/>
        <w:jc w:val="both"/>
        <w:rPr>
          <w:rtl/>
          <w:lang w:val="fr-FR"/>
        </w:rPr>
      </w:pPr>
      <w:r w:rsidRPr="00C446AE">
        <w:rPr>
          <w:rtl/>
          <w:lang w:val="fr-FR"/>
        </w:rPr>
        <w:t>إعداد دراسات تسويق لمصادر البترول المحتملة في لبنان</w:t>
      </w:r>
      <w:r w:rsidRPr="00C446AE">
        <w:rPr>
          <w:lang w:val="fr-FR"/>
        </w:rPr>
        <w:t xml:space="preserve"> </w:t>
      </w:r>
    </w:p>
    <w:p w14:paraId="2C746FAE" w14:textId="77777777" w:rsidR="001D0A9F" w:rsidRPr="00C446AE" w:rsidRDefault="001D0A9F" w:rsidP="0059446D">
      <w:pPr>
        <w:pStyle w:val="ListParagraph"/>
        <w:numPr>
          <w:ilvl w:val="0"/>
          <w:numId w:val="6"/>
        </w:numPr>
        <w:bidi/>
        <w:jc w:val="both"/>
        <w:rPr>
          <w:rtl/>
          <w:lang w:val="fr-FR"/>
        </w:rPr>
      </w:pPr>
      <w:r w:rsidRPr="00C446AE">
        <w:rPr>
          <w:rtl/>
          <w:lang w:val="fr-FR"/>
        </w:rPr>
        <w:t>تزويد وزارة الطاقة والمياه بنتائج التقويم لمؤهلات وقدرات شركات البترول العالمية مقدمي العروض الساعين إلى اكتساب حقوق استكشاف وإنتاج في المياه البحرية اللبنانية</w:t>
      </w:r>
      <w:r w:rsidRPr="00C446AE">
        <w:rPr>
          <w:lang w:val="fr-FR"/>
        </w:rPr>
        <w:t xml:space="preserve">. </w:t>
      </w:r>
    </w:p>
    <w:p w14:paraId="09ED3F28" w14:textId="77777777" w:rsidR="001D0A9F" w:rsidRPr="00C446AE" w:rsidRDefault="001D0A9F" w:rsidP="0059446D">
      <w:pPr>
        <w:pStyle w:val="ListParagraph"/>
        <w:numPr>
          <w:ilvl w:val="0"/>
          <w:numId w:val="6"/>
        </w:numPr>
        <w:bidi/>
        <w:jc w:val="both"/>
        <w:rPr>
          <w:rtl/>
          <w:lang w:val="fr-FR"/>
        </w:rPr>
      </w:pPr>
      <w:r w:rsidRPr="00C446AE">
        <w:rPr>
          <w:rtl/>
          <w:lang w:val="fr-FR"/>
        </w:rPr>
        <w:t>الاعداد لدورات التراخيص والمواصفات والرخص والاتفاقيات المتعلقة باستكشاف وانتاج البترول في المياه البحرية اللبنانية</w:t>
      </w:r>
      <w:r w:rsidRPr="00C446AE">
        <w:rPr>
          <w:lang w:val="fr-FR"/>
        </w:rPr>
        <w:t xml:space="preserve">. </w:t>
      </w:r>
    </w:p>
    <w:p w14:paraId="6D9C85F2" w14:textId="77777777" w:rsidR="001D0A9F" w:rsidRPr="00C446AE" w:rsidRDefault="001D0A9F" w:rsidP="0059446D">
      <w:pPr>
        <w:pStyle w:val="ListParagraph"/>
        <w:numPr>
          <w:ilvl w:val="0"/>
          <w:numId w:val="6"/>
        </w:numPr>
        <w:bidi/>
        <w:jc w:val="both"/>
        <w:rPr>
          <w:rtl/>
          <w:lang w:val="fr-FR"/>
        </w:rPr>
      </w:pPr>
      <w:r w:rsidRPr="00C446AE">
        <w:rPr>
          <w:rtl/>
          <w:lang w:val="fr-FR"/>
        </w:rPr>
        <w:lastRenderedPageBreak/>
        <w:t>الادارة والمراقبة والاشراف على جميع الأنشطة المتعلقة البترول، وكذلك التأكد من حسن تنفيذ التراخيص والاتفاقيات، ورفع النتائج دورياً عبر تقارير فصلية لمعالي وزير الطاقة والمياه</w:t>
      </w:r>
      <w:r w:rsidRPr="00C446AE">
        <w:rPr>
          <w:lang w:val="fr-FR"/>
        </w:rPr>
        <w:t xml:space="preserve">. </w:t>
      </w:r>
    </w:p>
    <w:p w14:paraId="28CB7965" w14:textId="77777777" w:rsidR="001D0A9F" w:rsidRPr="00C446AE" w:rsidRDefault="001D0A9F" w:rsidP="0059446D">
      <w:pPr>
        <w:pStyle w:val="ListParagraph"/>
        <w:numPr>
          <w:ilvl w:val="0"/>
          <w:numId w:val="6"/>
        </w:numPr>
        <w:bidi/>
        <w:jc w:val="both"/>
        <w:rPr>
          <w:rtl/>
          <w:lang w:val="fr-FR"/>
        </w:rPr>
      </w:pPr>
      <w:r w:rsidRPr="00C446AE">
        <w:rPr>
          <w:rtl/>
          <w:lang w:val="fr-FR"/>
        </w:rPr>
        <w:t>تقويم الخطط المتعلقة بتطوير مجال البترول، ونقل البترول، ووقف تشغيل المنشآت، وإزالة المنشآت</w:t>
      </w:r>
      <w:r w:rsidRPr="00C446AE">
        <w:rPr>
          <w:lang w:val="fr-FR"/>
        </w:rPr>
        <w:t xml:space="preserve">. </w:t>
      </w:r>
    </w:p>
    <w:p w14:paraId="20FCE17F" w14:textId="77777777" w:rsidR="001D0A9F" w:rsidRPr="00C446AE" w:rsidRDefault="001D0A9F" w:rsidP="0059446D">
      <w:pPr>
        <w:pStyle w:val="ListParagraph"/>
        <w:numPr>
          <w:ilvl w:val="0"/>
          <w:numId w:val="6"/>
        </w:numPr>
        <w:bidi/>
        <w:jc w:val="both"/>
        <w:rPr>
          <w:rtl/>
          <w:lang w:val="fr-FR"/>
        </w:rPr>
      </w:pPr>
      <w:r w:rsidRPr="00C446AE">
        <w:rPr>
          <w:rtl/>
          <w:lang w:val="fr-FR"/>
        </w:rPr>
        <w:t>ادارة البيانات المتعلقة بالانشطة البترولية</w:t>
      </w:r>
      <w:r w:rsidRPr="00C446AE">
        <w:rPr>
          <w:lang w:val="fr-FR"/>
        </w:rPr>
        <w:t xml:space="preserve">. </w:t>
      </w:r>
    </w:p>
    <w:p w14:paraId="20639BC2" w14:textId="77777777" w:rsidR="001D0A9F" w:rsidRDefault="001D0A9F" w:rsidP="0059446D">
      <w:pPr>
        <w:pStyle w:val="ListParagraph"/>
        <w:numPr>
          <w:ilvl w:val="0"/>
          <w:numId w:val="6"/>
        </w:numPr>
        <w:bidi/>
        <w:jc w:val="both"/>
        <w:rPr>
          <w:lang w:val="fr-FR"/>
        </w:rPr>
      </w:pPr>
      <w:r w:rsidRPr="00C446AE">
        <w:rPr>
          <w:rtl/>
          <w:lang w:val="fr-FR"/>
        </w:rPr>
        <w:t>مسك السجل البترولي</w:t>
      </w:r>
      <w:r w:rsidRPr="00C446AE">
        <w:rPr>
          <w:lang w:val="fr-FR"/>
        </w:rPr>
        <w:t xml:space="preserve">. </w:t>
      </w:r>
    </w:p>
    <w:p w14:paraId="285B140E" w14:textId="77777777" w:rsidR="001D0A9F" w:rsidRPr="003031BF" w:rsidRDefault="001D0A9F" w:rsidP="0059446D">
      <w:pPr>
        <w:pStyle w:val="ListParagraph"/>
        <w:numPr>
          <w:ilvl w:val="3"/>
          <w:numId w:val="4"/>
        </w:numPr>
        <w:bidi/>
        <w:rPr>
          <w:b/>
          <w:bCs/>
          <w:rtl/>
          <w:lang w:bidi="ar-LB"/>
        </w:rPr>
      </w:pPr>
      <w:r>
        <w:rPr>
          <w:rFonts w:hint="cs"/>
          <w:b/>
          <w:bCs/>
          <w:rtl/>
          <w:lang w:val="fr-FR" w:bidi="ar-LB"/>
        </w:rPr>
        <w:t>الأشخاص المطلوبين</w:t>
      </w:r>
    </w:p>
    <w:p w14:paraId="491D27DD" w14:textId="77777777" w:rsidR="001D0A9F" w:rsidRDefault="001D0A9F" w:rsidP="0059446D">
      <w:pPr>
        <w:pStyle w:val="ListParagraph"/>
        <w:numPr>
          <w:ilvl w:val="0"/>
          <w:numId w:val="51"/>
        </w:numPr>
        <w:bidi/>
        <w:rPr>
          <w:lang w:bidi="ar-LB"/>
        </w:rPr>
      </w:pPr>
      <w:r>
        <w:rPr>
          <w:rFonts w:hint="cs"/>
          <w:rtl/>
          <w:lang w:bidi="ar-LB"/>
        </w:rPr>
        <w:t xml:space="preserve">1 هندسة مدنية </w:t>
      </w:r>
    </w:p>
    <w:p w14:paraId="7E8F2DC3" w14:textId="77777777" w:rsidR="001D0A9F" w:rsidRDefault="001D0A9F" w:rsidP="0059446D">
      <w:pPr>
        <w:pStyle w:val="ListParagraph"/>
        <w:numPr>
          <w:ilvl w:val="1"/>
          <w:numId w:val="51"/>
        </w:numPr>
        <w:bidi/>
        <w:rPr>
          <w:lang w:bidi="ar-LB"/>
        </w:rPr>
      </w:pPr>
      <w:r>
        <w:rPr>
          <w:rFonts w:hint="cs"/>
          <w:rtl/>
          <w:lang w:bidi="ar-LB"/>
        </w:rPr>
        <w:t>حائز على شهادة اليسانس في الهندسة المدنية</w:t>
      </w:r>
    </w:p>
    <w:p w14:paraId="55DB81EE" w14:textId="77777777" w:rsidR="001D0A9F" w:rsidRPr="00C446AE" w:rsidRDefault="001D0A9F" w:rsidP="0059446D">
      <w:pPr>
        <w:pStyle w:val="ListParagraph"/>
        <w:numPr>
          <w:ilvl w:val="1"/>
          <w:numId w:val="6"/>
        </w:numPr>
        <w:bidi/>
        <w:jc w:val="both"/>
        <w:rPr>
          <w:rtl/>
          <w:lang w:val="fr-FR"/>
        </w:rPr>
      </w:pPr>
      <w:r>
        <w:rPr>
          <w:rFonts w:hint="cs"/>
          <w:rtl/>
          <w:lang w:bidi="ar-LB"/>
        </w:rPr>
        <w:t>خبرة عملية 3 سنوات في الهندسة المدنية في</w:t>
      </w:r>
      <w:r>
        <w:rPr>
          <w:lang w:bidi="ar-LB"/>
        </w:rPr>
        <w:t xml:space="preserve"> </w:t>
      </w:r>
      <w:r w:rsidRPr="00C446AE">
        <w:rPr>
          <w:rtl/>
          <w:lang w:val="fr-FR"/>
        </w:rPr>
        <w:t>انتاج البترول في المياه البحرية اللبنانية</w:t>
      </w:r>
      <w:r>
        <w:rPr>
          <w:lang w:val="fr-FR"/>
        </w:rPr>
        <w:t>.</w:t>
      </w:r>
    </w:p>
    <w:p w14:paraId="61147D79" w14:textId="77777777" w:rsidR="001D0A9F" w:rsidRDefault="001D0A9F" w:rsidP="001D0A9F">
      <w:pPr>
        <w:pStyle w:val="ListParagraph"/>
        <w:bidi/>
        <w:ind w:left="1440"/>
        <w:rPr>
          <w:lang w:bidi="ar-LB"/>
        </w:rPr>
      </w:pPr>
    </w:p>
    <w:p w14:paraId="6A1E6804" w14:textId="77777777" w:rsidR="001D0A9F" w:rsidRDefault="001D0A9F" w:rsidP="0059446D">
      <w:pPr>
        <w:pStyle w:val="ListParagraph"/>
        <w:numPr>
          <w:ilvl w:val="0"/>
          <w:numId w:val="51"/>
        </w:numPr>
        <w:bidi/>
        <w:rPr>
          <w:lang w:bidi="ar-LB"/>
        </w:rPr>
      </w:pPr>
      <w:r>
        <w:rPr>
          <w:rFonts w:hint="cs"/>
          <w:rtl/>
          <w:lang w:bidi="ar-LB"/>
        </w:rPr>
        <w:t>1 هندسة كهربائية</w:t>
      </w:r>
    </w:p>
    <w:p w14:paraId="2B895239" w14:textId="77777777" w:rsidR="001D0A9F" w:rsidRDefault="001D0A9F" w:rsidP="0059446D">
      <w:pPr>
        <w:pStyle w:val="ListParagraph"/>
        <w:numPr>
          <w:ilvl w:val="1"/>
          <w:numId w:val="51"/>
        </w:numPr>
        <w:bidi/>
        <w:rPr>
          <w:lang w:bidi="ar-LB"/>
        </w:rPr>
      </w:pPr>
      <w:r>
        <w:rPr>
          <w:rFonts w:hint="cs"/>
          <w:rtl/>
          <w:lang w:bidi="ar-LB"/>
        </w:rPr>
        <w:t>حائز على شهادة اليسانس في الهندسة الكهربائية او ماجستير في فزياء الطاقة</w:t>
      </w:r>
    </w:p>
    <w:p w14:paraId="4E241658" w14:textId="77777777" w:rsidR="001D0A9F" w:rsidRDefault="001D0A9F" w:rsidP="0059446D">
      <w:pPr>
        <w:pStyle w:val="ListParagraph"/>
        <w:numPr>
          <w:ilvl w:val="1"/>
          <w:numId w:val="51"/>
        </w:numPr>
        <w:bidi/>
        <w:rPr>
          <w:lang w:bidi="ar-LB"/>
        </w:rPr>
      </w:pPr>
      <w:r>
        <w:rPr>
          <w:rFonts w:hint="cs"/>
          <w:rtl/>
          <w:lang w:bidi="ar-LB"/>
        </w:rPr>
        <w:t xml:space="preserve">خبرة عملية 3 سنوات في الهندسة الكهربائية في </w:t>
      </w:r>
      <w:r w:rsidRPr="00C446AE">
        <w:rPr>
          <w:rtl/>
          <w:lang w:val="fr-FR"/>
        </w:rPr>
        <w:t>نقل البترول، ووقف تشغيل المنشآت، وإزالة المنشآت</w:t>
      </w:r>
      <w:r w:rsidRPr="00C446AE">
        <w:rPr>
          <w:lang w:val="fr-FR"/>
        </w:rPr>
        <w:t>.</w:t>
      </w:r>
    </w:p>
    <w:p w14:paraId="597A0C4D" w14:textId="77777777" w:rsidR="001D0A9F" w:rsidRDefault="001D0A9F" w:rsidP="0059446D">
      <w:pPr>
        <w:pStyle w:val="ListParagraph"/>
        <w:numPr>
          <w:ilvl w:val="0"/>
          <w:numId w:val="51"/>
        </w:numPr>
        <w:bidi/>
        <w:rPr>
          <w:lang w:bidi="ar-LB"/>
        </w:rPr>
      </w:pPr>
      <w:r>
        <w:rPr>
          <w:rFonts w:hint="cs"/>
          <w:rtl/>
          <w:lang w:bidi="ar-LB"/>
        </w:rPr>
        <w:t xml:space="preserve">شخصين مختصين بالأمور القانونية </w:t>
      </w:r>
    </w:p>
    <w:p w14:paraId="3A36DA1D" w14:textId="77777777" w:rsidR="001D0A9F" w:rsidRDefault="001D0A9F" w:rsidP="0059446D">
      <w:pPr>
        <w:pStyle w:val="ListParagraph"/>
        <w:numPr>
          <w:ilvl w:val="1"/>
          <w:numId w:val="51"/>
        </w:numPr>
        <w:bidi/>
        <w:rPr>
          <w:lang w:bidi="ar-LB"/>
        </w:rPr>
      </w:pPr>
      <w:r>
        <w:rPr>
          <w:rFonts w:hint="cs"/>
          <w:rtl/>
          <w:lang w:bidi="ar-LB"/>
        </w:rPr>
        <w:t>حائز على ماستر في الحقوق او العلوم السياسية</w:t>
      </w:r>
    </w:p>
    <w:p w14:paraId="655A52D7" w14:textId="77777777" w:rsidR="001D0A9F" w:rsidRDefault="001D0A9F" w:rsidP="0059446D">
      <w:pPr>
        <w:pStyle w:val="ListParagraph"/>
        <w:numPr>
          <w:ilvl w:val="1"/>
          <w:numId w:val="51"/>
        </w:numPr>
        <w:bidi/>
        <w:rPr>
          <w:lang w:bidi="ar-LB"/>
        </w:rPr>
      </w:pPr>
      <w:r>
        <w:rPr>
          <w:rFonts w:hint="cs"/>
          <w:rtl/>
          <w:lang w:bidi="ar-LB"/>
        </w:rPr>
        <w:t xml:space="preserve">خبرة  لا تقل عن سنتين في الشؤون القانونية في </w:t>
      </w:r>
      <w:r w:rsidRPr="00C446AE">
        <w:rPr>
          <w:rtl/>
          <w:lang w:val="fr-FR"/>
        </w:rPr>
        <w:t>الادارة والمراقبة والاشراف على جميع الأنشطة المتعلقة البترول، وكذلك التأكد من حسن تنفيذ الترا</w:t>
      </w:r>
      <w:r>
        <w:rPr>
          <w:rtl/>
          <w:lang w:val="fr-FR"/>
        </w:rPr>
        <w:t>خيص والاتفاقيات</w:t>
      </w:r>
      <w:r>
        <w:rPr>
          <w:rFonts w:hint="cs"/>
          <w:rtl/>
          <w:lang w:val="fr-FR"/>
        </w:rPr>
        <w:t>.</w:t>
      </w:r>
    </w:p>
    <w:p w14:paraId="5528E6CF" w14:textId="77777777" w:rsidR="001D0A9F" w:rsidRDefault="001D0A9F" w:rsidP="0059446D">
      <w:pPr>
        <w:pStyle w:val="ListParagraph"/>
        <w:numPr>
          <w:ilvl w:val="0"/>
          <w:numId w:val="51"/>
        </w:numPr>
        <w:bidi/>
        <w:rPr>
          <w:lang w:bidi="ar-LB"/>
        </w:rPr>
      </w:pPr>
      <w:r>
        <w:rPr>
          <w:rFonts w:hint="cs"/>
          <w:rtl/>
          <w:lang w:bidi="ar-LB"/>
        </w:rPr>
        <w:t>شخصين لدراسة التمويل و المؤسسات المالية</w:t>
      </w:r>
    </w:p>
    <w:p w14:paraId="1D2B71D6" w14:textId="77777777" w:rsidR="001D0A9F" w:rsidRDefault="001D0A9F" w:rsidP="0059446D">
      <w:pPr>
        <w:pStyle w:val="ListParagraph"/>
        <w:numPr>
          <w:ilvl w:val="1"/>
          <w:numId w:val="51"/>
        </w:numPr>
        <w:bidi/>
        <w:rPr>
          <w:lang w:bidi="ar-LB"/>
        </w:rPr>
      </w:pPr>
      <w:r>
        <w:rPr>
          <w:rFonts w:hint="cs"/>
          <w:rtl/>
          <w:lang w:bidi="ar-LB"/>
        </w:rPr>
        <w:t xml:space="preserve">حائز على ليسانس في </w:t>
      </w:r>
      <w:r w:rsidRPr="00B66572">
        <w:rPr>
          <w:rtl/>
          <w:lang w:bidi="ar-LB"/>
        </w:rPr>
        <w:t>التمويل و المؤسسات المالية</w:t>
      </w:r>
    </w:p>
    <w:p w14:paraId="26BAE208" w14:textId="77777777" w:rsidR="001D0A9F" w:rsidRDefault="001D0A9F" w:rsidP="0059446D">
      <w:pPr>
        <w:pStyle w:val="ListParagraph"/>
        <w:numPr>
          <w:ilvl w:val="1"/>
          <w:numId w:val="51"/>
        </w:numPr>
        <w:bidi/>
        <w:rPr>
          <w:lang w:bidi="ar-LB"/>
        </w:rPr>
      </w:pPr>
      <w:r>
        <w:rPr>
          <w:rFonts w:hint="cs"/>
          <w:rtl/>
          <w:lang w:bidi="ar-LB"/>
        </w:rPr>
        <w:t>خبرة 3 سنوات في دراسة الأموال الصادرة و الواردة الى المؤسسة</w:t>
      </w:r>
    </w:p>
    <w:p w14:paraId="6A7E04BA" w14:textId="77777777" w:rsidR="001D0A9F" w:rsidRDefault="001D0A9F" w:rsidP="0059446D">
      <w:pPr>
        <w:pStyle w:val="ListParagraph"/>
        <w:numPr>
          <w:ilvl w:val="0"/>
          <w:numId w:val="51"/>
        </w:numPr>
        <w:bidi/>
        <w:rPr>
          <w:lang w:bidi="ar-LB"/>
        </w:rPr>
      </w:pPr>
      <w:r>
        <w:rPr>
          <w:rFonts w:hint="cs"/>
          <w:rtl/>
          <w:lang w:bidi="ar-LB"/>
        </w:rPr>
        <w:t>شخص مختص بالصحة و البيئة</w:t>
      </w:r>
    </w:p>
    <w:p w14:paraId="7F8839C5" w14:textId="77777777" w:rsidR="001D0A9F" w:rsidRDefault="001D0A9F" w:rsidP="0059446D">
      <w:pPr>
        <w:pStyle w:val="ListParagraph"/>
        <w:numPr>
          <w:ilvl w:val="1"/>
          <w:numId w:val="51"/>
        </w:numPr>
        <w:bidi/>
        <w:rPr>
          <w:lang w:bidi="ar-LB"/>
        </w:rPr>
      </w:pPr>
      <w:r>
        <w:rPr>
          <w:rFonts w:hint="cs"/>
          <w:rtl/>
          <w:lang w:bidi="ar-LB"/>
        </w:rPr>
        <w:t>حائز على ليسانس صحة و بيئة</w:t>
      </w:r>
    </w:p>
    <w:p w14:paraId="281D317B" w14:textId="77777777" w:rsidR="001D0A9F" w:rsidRDefault="001D0A9F" w:rsidP="0059446D">
      <w:pPr>
        <w:pStyle w:val="ListParagraph"/>
        <w:numPr>
          <w:ilvl w:val="1"/>
          <w:numId w:val="51"/>
        </w:numPr>
        <w:bidi/>
        <w:rPr>
          <w:rtl/>
          <w:lang w:bidi="ar-LB"/>
        </w:rPr>
      </w:pPr>
      <w:r>
        <w:rPr>
          <w:rFonts w:hint="cs"/>
          <w:rtl/>
          <w:lang w:bidi="ar-LB"/>
        </w:rPr>
        <w:t xml:space="preserve">خبرة سنة في تقييم الأثر البيئي للبترول </w:t>
      </w:r>
    </w:p>
    <w:p w14:paraId="310DB7FB" w14:textId="77777777" w:rsidR="001D0A9F" w:rsidRPr="003031BF" w:rsidRDefault="001D0A9F" w:rsidP="00EA1F9F">
      <w:pPr>
        <w:pStyle w:val="Heading3"/>
        <w:bidi/>
        <w:rPr>
          <w:rtl/>
          <w:lang w:val="fr-FR" w:bidi="ar-LB"/>
        </w:rPr>
      </w:pPr>
      <w:bookmarkStart w:id="27" w:name="_Toc78962042"/>
      <w:bookmarkStart w:id="28" w:name="_Toc78977174"/>
      <w:bookmarkStart w:id="29" w:name="_Toc78991315"/>
      <w:r w:rsidRPr="003031BF">
        <w:rPr>
          <w:rtl/>
          <w:lang w:bidi="ar-LB"/>
        </w:rPr>
        <w:t>المديرية العامة للموارد المائية و الكهربائية</w:t>
      </w:r>
      <w:bookmarkEnd w:id="27"/>
      <w:bookmarkEnd w:id="28"/>
      <w:bookmarkEnd w:id="29"/>
    </w:p>
    <w:p w14:paraId="7657DA32" w14:textId="77777777" w:rsidR="001D0A9F" w:rsidRPr="003031BF" w:rsidRDefault="001D0A9F" w:rsidP="0059446D">
      <w:pPr>
        <w:pStyle w:val="ListParagraph"/>
        <w:numPr>
          <w:ilvl w:val="3"/>
          <w:numId w:val="4"/>
        </w:numPr>
        <w:bidi/>
        <w:rPr>
          <w:b/>
          <w:bCs/>
          <w:rtl/>
          <w:lang w:bidi="ar-LB"/>
        </w:rPr>
      </w:pPr>
      <w:r w:rsidRPr="003031BF">
        <w:rPr>
          <w:rFonts w:hint="cs"/>
          <w:b/>
          <w:bCs/>
          <w:rtl/>
          <w:lang w:bidi="ar-LB"/>
        </w:rPr>
        <w:t>المهام المطلوب القيام بها</w:t>
      </w:r>
    </w:p>
    <w:p w14:paraId="235AA1FB" w14:textId="77777777" w:rsidR="001D0A9F" w:rsidRDefault="001D0A9F" w:rsidP="001D0A9F">
      <w:pPr>
        <w:bidi/>
        <w:rPr>
          <w:i/>
          <w:iCs/>
          <w:rtl/>
          <w:lang w:bidi="ar-LB"/>
        </w:rPr>
      </w:pPr>
      <w:r>
        <w:rPr>
          <w:rFonts w:hint="cs"/>
          <w:i/>
          <w:iCs/>
          <w:rtl/>
          <w:lang w:bidi="ar-LB"/>
        </w:rPr>
        <w:t>تتولى اربع اقسام أ</w:t>
      </w:r>
      <w:r w:rsidRPr="006D6909">
        <w:rPr>
          <w:rFonts w:hint="cs"/>
          <w:i/>
          <w:iCs/>
          <w:rtl/>
          <w:lang w:bidi="ar-LB"/>
        </w:rPr>
        <w:t>ساسية و هي مصلحة الديوان، مصلحة التصميم، مديرية الدراسات الفنية و مديرية المياه</w:t>
      </w:r>
      <w:r>
        <w:rPr>
          <w:rFonts w:hint="cs"/>
          <w:i/>
          <w:iCs/>
          <w:rtl/>
          <w:lang w:bidi="ar-LB"/>
        </w:rPr>
        <w:t>.</w:t>
      </w:r>
    </w:p>
    <w:p w14:paraId="6704F0B9" w14:textId="77777777" w:rsidR="001D0A9F" w:rsidRPr="00A93392" w:rsidRDefault="001D0A9F" w:rsidP="001D0A9F">
      <w:pPr>
        <w:bidi/>
        <w:rPr>
          <w:i/>
          <w:iCs/>
          <w:lang w:bidi="ar-LB"/>
        </w:rPr>
      </w:pPr>
      <w:r>
        <w:rPr>
          <w:rFonts w:hint="cs"/>
          <w:i/>
          <w:iCs/>
          <w:rtl/>
          <w:lang w:bidi="ar-LB"/>
        </w:rPr>
        <w:t>اولا مصلحة الديوان:</w:t>
      </w:r>
    </w:p>
    <w:p w14:paraId="4393E18B" w14:textId="77777777" w:rsidR="001D0A9F" w:rsidRPr="00613BDB" w:rsidRDefault="001D0A9F" w:rsidP="0059446D">
      <w:pPr>
        <w:pStyle w:val="ListParagraph"/>
        <w:numPr>
          <w:ilvl w:val="0"/>
          <w:numId w:val="30"/>
        </w:numPr>
        <w:bidi/>
        <w:jc w:val="both"/>
        <w:rPr>
          <w:rtl/>
        </w:rPr>
      </w:pPr>
      <w:r w:rsidRPr="00613BDB">
        <w:rPr>
          <w:rtl/>
        </w:rPr>
        <w:t>المساهمة عند الاقتضاء، مع مجلس الخدمة المدنية، في إعداد المباريات والامتحانات.</w:t>
      </w:r>
    </w:p>
    <w:p w14:paraId="1B406066" w14:textId="77777777" w:rsidR="001D0A9F" w:rsidRPr="00613BDB" w:rsidRDefault="001D0A9F" w:rsidP="0059446D">
      <w:pPr>
        <w:pStyle w:val="ListParagraph"/>
        <w:numPr>
          <w:ilvl w:val="0"/>
          <w:numId w:val="30"/>
        </w:numPr>
        <w:bidi/>
        <w:jc w:val="both"/>
        <w:rPr>
          <w:rtl/>
        </w:rPr>
      </w:pPr>
      <w:r w:rsidRPr="00613BDB">
        <w:rPr>
          <w:rtl/>
        </w:rPr>
        <w:t>إعداد المعاملات الخاصة بكل ما له علاقة بشؤون الموظفين الذاتية.</w:t>
      </w:r>
    </w:p>
    <w:p w14:paraId="0FBEE6CD" w14:textId="77777777" w:rsidR="001D0A9F" w:rsidRPr="00613BDB" w:rsidRDefault="001D0A9F" w:rsidP="0059446D">
      <w:pPr>
        <w:pStyle w:val="ListParagraph"/>
        <w:numPr>
          <w:ilvl w:val="0"/>
          <w:numId w:val="30"/>
        </w:numPr>
        <w:bidi/>
        <w:jc w:val="both"/>
        <w:rPr>
          <w:rtl/>
        </w:rPr>
      </w:pP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14:paraId="29A8ED5D" w14:textId="77777777" w:rsidR="001D0A9F" w:rsidRPr="00613BDB" w:rsidRDefault="001D0A9F" w:rsidP="0059446D">
      <w:pPr>
        <w:pStyle w:val="ListParagraph"/>
        <w:numPr>
          <w:ilvl w:val="0"/>
          <w:numId w:val="30"/>
        </w:numPr>
        <w:bidi/>
        <w:jc w:val="both"/>
        <w:rPr>
          <w:rtl/>
        </w:rPr>
      </w:pPr>
      <w:r w:rsidRPr="00613BDB">
        <w:rPr>
          <w:rtl/>
        </w:rPr>
        <w:t>مراقبة بطاقات دوام الموظفين</w:t>
      </w:r>
    </w:p>
    <w:p w14:paraId="50A6C6AD" w14:textId="77777777" w:rsidR="001D0A9F" w:rsidRDefault="001D0A9F" w:rsidP="0059446D">
      <w:pPr>
        <w:pStyle w:val="ListParagraph"/>
        <w:numPr>
          <w:ilvl w:val="0"/>
          <w:numId w:val="30"/>
        </w:numPr>
        <w:bidi/>
        <w:jc w:val="both"/>
      </w:pPr>
      <w:r w:rsidRPr="00613BDB">
        <w:rPr>
          <w:rtl/>
        </w:rPr>
        <w:t>شراء المفروشات، الألبسة، الأدوات المكتبية، المطبوعات وما شاكلها، ومسك قيودها، حساباتها والعناية بها.</w:t>
      </w:r>
    </w:p>
    <w:p w14:paraId="2920B609" w14:textId="77777777" w:rsidR="001D0A9F" w:rsidRPr="00613BDB" w:rsidRDefault="001D0A9F" w:rsidP="0059446D">
      <w:pPr>
        <w:pStyle w:val="ListParagraph"/>
        <w:numPr>
          <w:ilvl w:val="0"/>
          <w:numId w:val="30"/>
        </w:numPr>
        <w:bidi/>
        <w:jc w:val="both"/>
        <w:rPr>
          <w:rtl/>
        </w:rPr>
      </w:pPr>
      <w:r w:rsidRPr="00613BDB">
        <w:rPr>
          <w:rtl/>
        </w:rPr>
        <w:t>إعداد مشروع الموازنة وفذلكتها بالاستناد إلى اقتراحات الوحدات المختصة ومسك حساباتها.</w:t>
      </w:r>
    </w:p>
    <w:p w14:paraId="66F45348" w14:textId="77777777" w:rsidR="001D0A9F" w:rsidRPr="00613BDB" w:rsidRDefault="001D0A9F" w:rsidP="0059446D">
      <w:pPr>
        <w:pStyle w:val="ListParagraph"/>
        <w:numPr>
          <w:ilvl w:val="0"/>
          <w:numId w:val="30"/>
        </w:numPr>
        <w:bidi/>
        <w:jc w:val="both"/>
        <w:rPr>
          <w:rtl/>
        </w:rPr>
      </w:pPr>
      <w:r w:rsidRPr="00613BDB">
        <w:rPr>
          <w:rtl/>
        </w:rPr>
        <w:t>تنظيم مشاريع عقد النفقة استنادا إلى طلبات رؤساء الوحدات المختصة، والقيام بمعاملات التصفية.</w:t>
      </w:r>
    </w:p>
    <w:p w14:paraId="462BCD18" w14:textId="77777777" w:rsidR="001D0A9F" w:rsidRPr="00613BDB" w:rsidRDefault="001D0A9F" w:rsidP="0059446D">
      <w:pPr>
        <w:pStyle w:val="ListParagraph"/>
        <w:numPr>
          <w:ilvl w:val="0"/>
          <w:numId w:val="30"/>
        </w:numPr>
        <w:bidi/>
        <w:jc w:val="both"/>
        <w:rPr>
          <w:rtl/>
        </w:rPr>
      </w:pPr>
      <w:r w:rsidRPr="00613BDB">
        <w:rPr>
          <w:rtl/>
        </w:rPr>
        <w:lastRenderedPageBreak/>
        <w:t>تنظيم جداول الرواتب والأجور والتعويضات والمكافآت والمساعدات وتأمين دفع المستحق منها في أوقاته.</w:t>
      </w:r>
    </w:p>
    <w:p w14:paraId="1967E6B1" w14:textId="77777777" w:rsidR="001D0A9F" w:rsidRPr="00613BDB" w:rsidRDefault="001D0A9F" w:rsidP="0059446D">
      <w:pPr>
        <w:pStyle w:val="ListParagraph"/>
        <w:numPr>
          <w:ilvl w:val="0"/>
          <w:numId w:val="30"/>
        </w:numPr>
        <w:bidi/>
        <w:jc w:val="both"/>
        <w:rPr>
          <w:rtl/>
        </w:rPr>
      </w:pPr>
      <w:r w:rsidRPr="00613BDB">
        <w:rPr>
          <w:rtl/>
        </w:rPr>
        <w:t>مسك حسابات الموازنة، وبصورة عامة جميع المعاملات التي لها علاقة بتحضير الموازنة وتنفيذها ومسك حساباتها.</w:t>
      </w:r>
    </w:p>
    <w:p w14:paraId="4209C707" w14:textId="77777777" w:rsidR="001D0A9F" w:rsidRPr="00613BDB" w:rsidRDefault="001D0A9F" w:rsidP="0059446D">
      <w:pPr>
        <w:pStyle w:val="ListParagraph"/>
        <w:numPr>
          <w:ilvl w:val="0"/>
          <w:numId w:val="30"/>
        </w:numPr>
        <w:bidi/>
        <w:jc w:val="both"/>
        <w:rPr>
          <w:rtl/>
        </w:rPr>
      </w:pPr>
      <w:r w:rsidRPr="00613BDB">
        <w:rPr>
          <w:rtl/>
        </w:rPr>
        <w:t>الاهتمام بالدعاوى وإبداء الرأي في مشاريع عقود المصالحات.</w:t>
      </w:r>
    </w:p>
    <w:p w14:paraId="0C253043" w14:textId="77777777" w:rsidR="001D0A9F" w:rsidRPr="00613BDB" w:rsidRDefault="001D0A9F" w:rsidP="0059446D">
      <w:pPr>
        <w:pStyle w:val="ListParagraph"/>
        <w:numPr>
          <w:ilvl w:val="0"/>
          <w:numId w:val="30"/>
        </w:numPr>
        <w:bidi/>
        <w:jc w:val="both"/>
        <w:rPr>
          <w:rtl/>
        </w:rPr>
      </w:pPr>
      <w:r w:rsidRPr="00613BDB">
        <w:rPr>
          <w:rtl/>
        </w:rPr>
        <w:t>وضع نصوص جميع مشاريع الاتفاقات في صيغتها القانونية .</w:t>
      </w:r>
    </w:p>
    <w:p w14:paraId="09B93038" w14:textId="77777777" w:rsidR="001D0A9F" w:rsidRPr="00613BDB" w:rsidRDefault="001D0A9F" w:rsidP="0059446D">
      <w:pPr>
        <w:pStyle w:val="ListParagraph"/>
        <w:numPr>
          <w:ilvl w:val="0"/>
          <w:numId w:val="30"/>
        </w:numPr>
        <w:bidi/>
        <w:jc w:val="both"/>
        <w:rPr>
          <w:rtl/>
        </w:rPr>
      </w:pPr>
      <w:r w:rsidRPr="00613BDB">
        <w:rPr>
          <w:rtl/>
        </w:rPr>
        <w:t>تقديم المشورة القانونية</w:t>
      </w:r>
    </w:p>
    <w:p w14:paraId="207B7876" w14:textId="77777777" w:rsidR="001D0A9F" w:rsidRPr="00613BDB" w:rsidRDefault="001D0A9F" w:rsidP="0059446D">
      <w:pPr>
        <w:pStyle w:val="ListParagraph"/>
        <w:numPr>
          <w:ilvl w:val="0"/>
          <w:numId w:val="30"/>
        </w:numPr>
        <w:bidi/>
        <w:jc w:val="both"/>
        <w:rPr>
          <w:rtl/>
        </w:rPr>
      </w:pPr>
      <w:r w:rsidRPr="00613BDB">
        <w:rPr>
          <w:rtl/>
        </w:rPr>
        <w:t>القيام بالدراسات التنظيمية ووضع المقترحات بشأنها بصيغتها النهائية</w:t>
      </w:r>
    </w:p>
    <w:p w14:paraId="3BC90F79" w14:textId="77777777" w:rsidR="001D0A9F" w:rsidRDefault="001D0A9F" w:rsidP="0059446D">
      <w:pPr>
        <w:pStyle w:val="ListParagraph"/>
        <w:numPr>
          <w:ilvl w:val="0"/>
          <w:numId w:val="30"/>
        </w:numPr>
        <w:bidi/>
        <w:jc w:val="both"/>
      </w:pPr>
      <w:r w:rsidRPr="00613BDB">
        <w:rPr>
          <w:rtl/>
        </w:rPr>
        <w:t>تعهد أبنية الوزارة وتأمين حاجاتها وحراستها ونظافتها.</w:t>
      </w:r>
    </w:p>
    <w:p w14:paraId="2B636F2C" w14:textId="77777777" w:rsidR="001D0A9F" w:rsidRPr="00A93392" w:rsidRDefault="001D0A9F" w:rsidP="001D0A9F">
      <w:pPr>
        <w:bidi/>
        <w:rPr>
          <w:i/>
          <w:iCs/>
          <w:rtl/>
        </w:rPr>
      </w:pPr>
      <w:r w:rsidRPr="00A93392">
        <w:rPr>
          <w:rFonts w:hint="cs"/>
          <w:i/>
          <w:iCs/>
          <w:rtl/>
        </w:rPr>
        <w:t>ثانيا مصلحة التصميم</w:t>
      </w:r>
    </w:p>
    <w:p w14:paraId="20ACB923" w14:textId="77777777" w:rsidR="001D0A9F" w:rsidRPr="00613BDB" w:rsidRDefault="001D0A9F" w:rsidP="0059446D">
      <w:pPr>
        <w:pStyle w:val="ListParagraph"/>
        <w:numPr>
          <w:ilvl w:val="0"/>
          <w:numId w:val="31"/>
        </w:numPr>
        <w:bidi/>
        <w:jc w:val="both"/>
        <w:rPr>
          <w:rtl/>
        </w:rPr>
      </w:pPr>
      <w:r w:rsidRPr="00613BDB">
        <w:rPr>
          <w:rtl/>
        </w:rPr>
        <w:t>درس الموارد الطبيعية المائية .</w:t>
      </w:r>
    </w:p>
    <w:p w14:paraId="1D473880" w14:textId="77777777" w:rsidR="001D0A9F" w:rsidRPr="00613BDB" w:rsidRDefault="001D0A9F" w:rsidP="0059446D">
      <w:pPr>
        <w:pStyle w:val="ListParagraph"/>
        <w:numPr>
          <w:ilvl w:val="0"/>
          <w:numId w:val="31"/>
        </w:numPr>
        <w:bidi/>
        <w:jc w:val="both"/>
        <w:rPr>
          <w:rtl/>
        </w:rPr>
      </w:pPr>
      <w:r w:rsidRPr="00613BDB">
        <w:rPr>
          <w:rtl/>
        </w:rPr>
        <w:t>تعيين المساحات الصالحة للري عن طريق درس وتصنيف أنواع التربة</w:t>
      </w:r>
    </w:p>
    <w:p w14:paraId="504F5699" w14:textId="77777777" w:rsidR="001D0A9F" w:rsidRPr="00613BDB" w:rsidRDefault="001D0A9F" w:rsidP="0059446D">
      <w:pPr>
        <w:pStyle w:val="ListParagraph"/>
        <w:numPr>
          <w:ilvl w:val="0"/>
          <w:numId w:val="31"/>
        </w:numPr>
        <w:bidi/>
        <w:jc w:val="both"/>
        <w:rPr>
          <w:rtl/>
        </w:rPr>
      </w:pPr>
      <w:r w:rsidRPr="00613BDB">
        <w:rPr>
          <w:rtl/>
        </w:rPr>
        <w:t>درس حاجة كل منطقة إلى المياه وتصميم الخطوط الكبرى للمشاريع المائية</w:t>
      </w:r>
    </w:p>
    <w:p w14:paraId="0EBA0C18" w14:textId="77777777" w:rsidR="001D0A9F" w:rsidRPr="00613BDB" w:rsidRDefault="001D0A9F" w:rsidP="0059446D">
      <w:pPr>
        <w:pStyle w:val="ListParagraph"/>
        <w:numPr>
          <w:ilvl w:val="0"/>
          <w:numId w:val="31"/>
        </w:numPr>
        <w:bidi/>
        <w:jc w:val="both"/>
        <w:rPr>
          <w:rtl/>
        </w:rPr>
      </w:pPr>
      <w:r w:rsidRPr="00613BDB">
        <w:rPr>
          <w:rtl/>
        </w:rPr>
        <w:t>درس المشاريع المائية من الناحية الاقتصادية من حيث تكاليف الأشغال والدخل  المنتظر وبرمجة توظيف الأموال اللازمة وتقدير الفوائد الاقتصادية المرتقبة من هذه المشاريع وتحضير العناصر التي تمكن الإدارة من تقرير تنفيذ المشروع أو تأجيله .</w:t>
      </w:r>
    </w:p>
    <w:p w14:paraId="126EA666" w14:textId="77777777" w:rsidR="001D0A9F" w:rsidRPr="00613BDB" w:rsidRDefault="001D0A9F" w:rsidP="0059446D">
      <w:pPr>
        <w:pStyle w:val="ListParagraph"/>
        <w:numPr>
          <w:ilvl w:val="0"/>
          <w:numId w:val="31"/>
        </w:numPr>
        <w:bidi/>
        <w:jc w:val="both"/>
        <w:rPr>
          <w:rtl/>
        </w:rPr>
      </w:pPr>
      <w:r w:rsidRPr="00613BDB">
        <w:rPr>
          <w:rtl/>
        </w:rPr>
        <w:t>اقتراح الموازنات العامة السنوية والبرامج الطويلة الأمد لتنفيذ التصميم العام .</w:t>
      </w:r>
    </w:p>
    <w:p w14:paraId="39F25AF1" w14:textId="77777777" w:rsidR="001D0A9F" w:rsidRPr="00613BDB" w:rsidRDefault="001D0A9F" w:rsidP="0059446D">
      <w:pPr>
        <w:pStyle w:val="ListParagraph"/>
        <w:numPr>
          <w:ilvl w:val="0"/>
          <w:numId w:val="31"/>
        </w:numPr>
        <w:bidi/>
        <w:jc w:val="both"/>
        <w:rPr>
          <w:rtl/>
        </w:rPr>
      </w:pPr>
      <w:r w:rsidRPr="00613BDB">
        <w:rPr>
          <w:rtl/>
        </w:rPr>
        <w:t>درس أوضاع المجموعات السكنية الجديدة التي تحتاج إلى إنشاءات كهربائية .</w:t>
      </w:r>
    </w:p>
    <w:p w14:paraId="219798C2" w14:textId="77777777" w:rsidR="001D0A9F" w:rsidRPr="00613BDB" w:rsidRDefault="001D0A9F" w:rsidP="0059446D">
      <w:pPr>
        <w:pStyle w:val="ListParagraph"/>
        <w:numPr>
          <w:ilvl w:val="0"/>
          <w:numId w:val="31"/>
        </w:numPr>
        <w:bidi/>
        <w:jc w:val="both"/>
        <w:rPr>
          <w:rtl/>
        </w:rPr>
      </w:pPr>
      <w:r w:rsidRPr="00613BDB">
        <w:rPr>
          <w:rtl/>
        </w:rPr>
        <w:t>تقديم الدراسات والتوصيات الآيلة إلى مسايرة التطوير التقني في حقل الإنارة الريفية من مختلف النواحي</w:t>
      </w:r>
    </w:p>
    <w:p w14:paraId="4FCC0FB6" w14:textId="77777777" w:rsidR="001D0A9F" w:rsidRPr="00613BDB" w:rsidRDefault="001D0A9F" w:rsidP="0059446D">
      <w:pPr>
        <w:pStyle w:val="ListParagraph"/>
        <w:numPr>
          <w:ilvl w:val="0"/>
          <w:numId w:val="31"/>
        </w:numPr>
        <w:bidi/>
        <w:jc w:val="both"/>
        <w:rPr>
          <w:rtl/>
        </w:rPr>
      </w:pPr>
      <w:r w:rsidRPr="00613BDB">
        <w:rPr>
          <w:rtl/>
        </w:rPr>
        <w:t>وضع مشروع الموازنة السنوية و روزنامة الأشغال الكهربائية</w:t>
      </w:r>
    </w:p>
    <w:p w14:paraId="62838CA9" w14:textId="77777777" w:rsidR="001D0A9F" w:rsidRPr="00613BDB" w:rsidRDefault="001D0A9F" w:rsidP="0059446D">
      <w:pPr>
        <w:pStyle w:val="ListParagraph"/>
        <w:numPr>
          <w:ilvl w:val="0"/>
          <w:numId w:val="31"/>
        </w:numPr>
        <w:bidi/>
        <w:jc w:val="both"/>
        <w:rPr>
          <w:rtl/>
        </w:rPr>
      </w:pPr>
      <w:r w:rsidRPr="00613BDB">
        <w:rPr>
          <w:rtl/>
        </w:rPr>
        <w:t>وضع خرائط إجمالية بمقاييس مختلفة لخطوط التوتر العالي والمتوسط ومحطات التحويل الرئيسية والفرعية .</w:t>
      </w:r>
    </w:p>
    <w:p w14:paraId="6BB81D89" w14:textId="77777777" w:rsidR="001D0A9F" w:rsidRPr="00775D64" w:rsidRDefault="001D0A9F" w:rsidP="001D0A9F">
      <w:pPr>
        <w:bidi/>
        <w:rPr>
          <w:i/>
          <w:iCs/>
          <w:rtl/>
        </w:rPr>
      </w:pPr>
      <w:r w:rsidRPr="00775D64">
        <w:rPr>
          <w:rFonts w:hint="cs"/>
          <w:i/>
          <w:iCs/>
          <w:rtl/>
        </w:rPr>
        <w:t>ثالثا مديرية الدراسات الفنية</w:t>
      </w:r>
    </w:p>
    <w:p w14:paraId="1152116D" w14:textId="77777777" w:rsidR="001D0A9F" w:rsidRPr="00613BDB" w:rsidRDefault="001D0A9F" w:rsidP="0059446D">
      <w:pPr>
        <w:pStyle w:val="ListParagraph"/>
        <w:numPr>
          <w:ilvl w:val="0"/>
          <w:numId w:val="32"/>
        </w:numPr>
        <w:bidi/>
        <w:jc w:val="both"/>
        <w:rPr>
          <w:rtl/>
        </w:rPr>
      </w:pPr>
      <w:r w:rsidRPr="00613BDB">
        <w:rPr>
          <w:rtl/>
        </w:rPr>
        <w:t>الإشراف على أعمال الرصد المائي</w:t>
      </w:r>
    </w:p>
    <w:p w14:paraId="1473316E" w14:textId="77777777" w:rsidR="001D0A9F" w:rsidRPr="00613BDB" w:rsidRDefault="001D0A9F" w:rsidP="0059446D">
      <w:pPr>
        <w:pStyle w:val="ListParagraph"/>
        <w:numPr>
          <w:ilvl w:val="0"/>
          <w:numId w:val="32"/>
        </w:numPr>
        <w:bidi/>
        <w:jc w:val="both"/>
        <w:rPr>
          <w:rtl/>
        </w:rPr>
      </w:pPr>
      <w:r w:rsidRPr="00613BDB">
        <w:rPr>
          <w:rtl/>
        </w:rPr>
        <w:t>القيام بأعمال الاستملاكات لحساب وزارة الموارد المائية والكهربائية والمؤسسات العامة التابعة لوصايتها</w:t>
      </w:r>
    </w:p>
    <w:p w14:paraId="223C1098" w14:textId="77777777" w:rsidR="001D0A9F" w:rsidRPr="00613BDB" w:rsidRDefault="001D0A9F" w:rsidP="0059446D">
      <w:pPr>
        <w:pStyle w:val="ListParagraph"/>
        <w:numPr>
          <w:ilvl w:val="0"/>
          <w:numId w:val="32"/>
        </w:numPr>
        <w:bidi/>
        <w:jc w:val="both"/>
        <w:rPr>
          <w:rtl/>
        </w:rPr>
      </w:pPr>
      <w:r w:rsidRPr="00613BDB">
        <w:rPr>
          <w:rtl/>
        </w:rPr>
        <w:t>تطبيق الأنظمة المتعلقة بالمياه العمومية</w:t>
      </w:r>
    </w:p>
    <w:p w14:paraId="75556391" w14:textId="77777777" w:rsidR="001D0A9F" w:rsidRPr="00613BDB" w:rsidRDefault="001D0A9F" w:rsidP="0059446D">
      <w:pPr>
        <w:pStyle w:val="ListParagraph"/>
        <w:numPr>
          <w:ilvl w:val="0"/>
          <w:numId w:val="32"/>
        </w:numPr>
        <w:bidi/>
        <w:jc w:val="both"/>
        <w:rPr>
          <w:rtl/>
        </w:rPr>
      </w:pPr>
      <w:r w:rsidRPr="00613BDB">
        <w:rPr>
          <w:rtl/>
        </w:rPr>
        <w:t>البحث والتنقيب عن المياه الجوفية وتنفيذ ومراقبة تنفيذ الأشغال المتعلقة بها</w:t>
      </w:r>
    </w:p>
    <w:p w14:paraId="67D9B566" w14:textId="77777777" w:rsidR="001D0A9F" w:rsidRPr="00613BDB" w:rsidRDefault="001D0A9F" w:rsidP="0059446D">
      <w:pPr>
        <w:pStyle w:val="ListParagraph"/>
        <w:numPr>
          <w:ilvl w:val="0"/>
          <w:numId w:val="32"/>
        </w:numPr>
        <w:bidi/>
        <w:jc w:val="both"/>
        <w:rPr>
          <w:rtl/>
        </w:rPr>
      </w:pPr>
      <w:r w:rsidRPr="00613BDB">
        <w:rPr>
          <w:rtl/>
        </w:rPr>
        <w:t>وضع الخرائط الجيولوجية</w:t>
      </w:r>
    </w:p>
    <w:p w14:paraId="2610F07C" w14:textId="77777777" w:rsidR="001D0A9F" w:rsidRPr="00613BDB" w:rsidRDefault="001D0A9F" w:rsidP="0059446D">
      <w:pPr>
        <w:pStyle w:val="ListParagraph"/>
        <w:numPr>
          <w:ilvl w:val="0"/>
          <w:numId w:val="32"/>
        </w:numPr>
        <w:bidi/>
        <w:jc w:val="both"/>
        <w:rPr>
          <w:rtl/>
        </w:rPr>
      </w:pPr>
      <w:r w:rsidRPr="00613BDB">
        <w:rPr>
          <w:rtl/>
        </w:rPr>
        <w:t>القيام بالدراسات اللازمة لتصميم المنشئات الفنية لمآخذ المياه وأعمال الحفر ومحطات الضخ ومعالجة المياه وجدران الدعم وتقويم مجاري الأنهر</w:t>
      </w:r>
    </w:p>
    <w:p w14:paraId="72E68422" w14:textId="77777777" w:rsidR="001D0A9F" w:rsidRPr="00613BDB" w:rsidRDefault="001D0A9F" w:rsidP="0059446D">
      <w:pPr>
        <w:pStyle w:val="ListParagraph"/>
        <w:numPr>
          <w:ilvl w:val="0"/>
          <w:numId w:val="32"/>
        </w:numPr>
        <w:bidi/>
        <w:jc w:val="both"/>
        <w:rPr>
          <w:rtl/>
        </w:rPr>
      </w:pPr>
      <w:r w:rsidRPr="00613BDB">
        <w:rPr>
          <w:rtl/>
        </w:rPr>
        <w:t>درس السدود والبحيرات الجبلية وتنفيذ الأشغال العائدة لها والإشراف على تنفيذها</w:t>
      </w:r>
    </w:p>
    <w:p w14:paraId="10680A4F" w14:textId="77777777" w:rsidR="001D0A9F" w:rsidRDefault="001D0A9F" w:rsidP="0059446D">
      <w:pPr>
        <w:pStyle w:val="ListParagraph"/>
        <w:numPr>
          <w:ilvl w:val="0"/>
          <w:numId w:val="32"/>
        </w:numPr>
        <w:bidi/>
        <w:jc w:val="both"/>
        <w:rPr>
          <w:rtl/>
        </w:rPr>
      </w:pPr>
      <w:r w:rsidRPr="00613BDB">
        <w:rPr>
          <w:rtl/>
        </w:rPr>
        <w:t>القيام بالأبحاث المائية</w:t>
      </w:r>
    </w:p>
    <w:p w14:paraId="02603937" w14:textId="77777777" w:rsidR="001D0A9F" w:rsidRPr="00775D64" w:rsidRDefault="001D0A9F" w:rsidP="001D0A9F">
      <w:pPr>
        <w:bidi/>
        <w:rPr>
          <w:rtl/>
        </w:rPr>
      </w:pPr>
      <w:r>
        <w:rPr>
          <w:rFonts w:hint="cs"/>
          <w:i/>
          <w:iCs/>
          <w:rtl/>
        </w:rPr>
        <w:t>رابعا</w:t>
      </w:r>
      <w:r w:rsidRPr="00775D64">
        <w:rPr>
          <w:rFonts w:hint="cs"/>
          <w:i/>
          <w:iCs/>
          <w:rtl/>
        </w:rPr>
        <w:t xml:space="preserve"> مديرية المياه</w:t>
      </w:r>
    </w:p>
    <w:p w14:paraId="407FB584" w14:textId="77777777" w:rsidR="001D0A9F" w:rsidRPr="00613BDB" w:rsidRDefault="001D0A9F" w:rsidP="0059446D">
      <w:pPr>
        <w:pStyle w:val="ListParagraph"/>
        <w:numPr>
          <w:ilvl w:val="0"/>
          <w:numId w:val="33"/>
        </w:numPr>
        <w:bidi/>
        <w:jc w:val="both"/>
        <w:rPr>
          <w:rtl/>
        </w:rPr>
      </w:pPr>
      <w:r w:rsidRPr="00613BDB">
        <w:rPr>
          <w:rtl/>
        </w:rPr>
        <w:t>الإشراف على تنفيذ هذه المشاريع لغاية تسليمها إلى أجهزة الاستثمار</w:t>
      </w:r>
    </w:p>
    <w:p w14:paraId="7E636E2E" w14:textId="77777777" w:rsidR="001D0A9F" w:rsidRPr="00613BDB" w:rsidRDefault="001D0A9F" w:rsidP="0059446D">
      <w:pPr>
        <w:pStyle w:val="ListParagraph"/>
        <w:numPr>
          <w:ilvl w:val="0"/>
          <w:numId w:val="33"/>
        </w:numPr>
        <w:bidi/>
        <w:jc w:val="both"/>
        <w:rPr>
          <w:rtl/>
        </w:rPr>
      </w:pPr>
      <w:r w:rsidRPr="00613BDB">
        <w:rPr>
          <w:rtl/>
        </w:rPr>
        <w:t>درس وتصنيف أنواع التربة بصورة تفصيلية في المناطق الصالحة للري</w:t>
      </w:r>
    </w:p>
    <w:p w14:paraId="4786DAC3" w14:textId="77777777" w:rsidR="001D0A9F" w:rsidRPr="00613BDB" w:rsidRDefault="001D0A9F" w:rsidP="0059446D">
      <w:pPr>
        <w:pStyle w:val="ListParagraph"/>
        <w:numPr>
          <w:ilvl w:val="0"/>
          <w:numId w:val="33"/>
        </w:numPr>
        <w:bidi/>
        <w:jc w:val="both"/>
        <w:rPr>
          <w:rtl/>
        </w:rPr>
      </w:pPr>
      <w:r w:rsidRPr="00613BDB">
        <w:rPr>
          <w:rtl/>
        </w:rPr>
        <w:t>درس أصناف المزروعات الملائمة للبيئة وتحديد مقدار حاجتها للمياه</w:t>
      </w:r>
    </w:p>
    <w:p w14:paraId="1B835504" w14:textId="77777777" w:rsidR="001D0A9F" w:rsidRPr="00613BDB" w:rsidRDefault="001D0A9F" w:rsidP="0059446D">
      <w:pPr>
        <w:pStyle w:val="ListParagraph"/>
        <w:numPr>
          <w:ilvl w:val="0"/>
          <w:numId w:val="33"/>
        </w:numPr>
        <w:bidi/>
        <w:jc w:val="both"/>
        <w:rPr>
          <w:rtl/>
        </w:rPr>
      </w:pPr>
      <w:r w:rsidRPr="00613BDB">
        <w:rPr>
          <w:rtl/>
        </w:rPr>
        <w:t>درس طرق ووسائل توزيع مياه الري وإجراء تجارب اختبارية على مختلف معدات الري للتأكد من إمكانية استعمالها في المشاريع</w:t>
      </w:r>
    </w:p>
    <w:p w14:paraId="18613CB1" w14:textId="77777777" w:rsidR="001D0A9F" w:rsidRPr="00613BDB" w:rsidRDefault="001D0A9F" w:rsidP="0059446D">
      <w:pPr>
        <w:pStyle w:val="ListParagraph"/>
        <w:numPr>
          <w:ilvl w:val="0"/>
          <w:numId w:val="33"/>
        </w:numPr>
        <w:bidi/>
        <w:jc w:val="both"/>
        <w:rPr>
          <w:rtl/>
        </w:rPr>
      </w:pPr>
      <w:r w:rsidRPr="00613BDB">
        <w:rPr>
          <w:rtl/>
        </w:rPr>
        <w:lastRenderedPageBreak/>
        <w:t>درس التجفيف وبذل المياه مع المنشئات والتجهيزات العائدة لها</w:t>
      </w:r>
    </w:p>
    <w:p w14:paraId="65621BA7" w14:textId="77777777" w:rsidR="001D0A9F" w:rsidRPr="00613BDB" w:rsidRDefault="001D0A9F" w:rsidP="0059446D">
      <w:pPr>
        <w:pStyle w:val="ListParagraph"/>
        <w:numPr>
          <w:ilvl w:val="0"/>
          <w:numId w:val="33"/>
        </w:numPr>
        <w:bidi/>
        <w:jc w:val="both"/>
        <w:rPr>
          <w:rtl/>
        </w:rPr>
      </w:pPr>
      <w:r w:rsidRPr="00613BDB">
        <w:rPr>
          <w:rtl/>
        </w:rPr>
        <w:t>تحضير دفاتر الشروط الخاصة العائدة لدرس وتنفيذ هذه المشاريع</w:t>
      </w:r>
    </w:p>
    <w:p w14:paraId="7FCBCF33" w14:textId="77777777" w:rsidR="001D0A9F" w:rsidRPr="00613BDB" w:rsidRDefault="001D0A9F" w:rsidP="0059446D">
      <w:pPr>
        <w:pStyle w:val="ListParagraph"/>
        <w:numPr>
          <w:ilvl w:val="0"/>
          <w:numId w:val="33"/>
        </w:numPr>
        <w:bidi/>
        <w:jc w:val="both"/>
        <w:rPr>
          <w:rtl/>
        </w:rPr>
      </w:pPr>
      <w:r w:rsidRPr="00613BDB">
        <w:rPr>
          <w:rtl/>
        </w:rPr>
        <w:t>دراسة شبكات الري وشبكات الصرف وإزالة الفائض من الرطوبة في الأراضي المروية وغير المروية باستثناء ما يعود منها لمصلحة مشاريع الري</w:t>
      </w:r>
    </w:p>
    <w:p w14:paraId="48D8C931" w14:textId="77777777" w:rsidR="001D0A9F" w:rsidRPr="00613BDB" w:rsidRDefault="001D0A9F" w:rsidP="0059446D">
      <w:pPr>
        <w:pStyle w:val="ListParagraph"/>
        <w:numPr>
          <w:ilvl w:val="0"/>
          <w:numId w:val="33"/>
        </w:numPr>
        <w:bidi/>
        <w:jc w:val="both"/>
        <w:rPr>
          <w:rtl/>
        </w:rPr>
      </w:pPr>
      <w:r w:rsidRPr="00613BDB">
        <w:rPr>
          <w:rtl/>
        </w:rPr>
        <w:t>درس وتجفيف المستنقعات</w:t>
      </w:r>
    </w:p>
    <w:p w14:paraId="3FAB4BC5" w14:textId="77777777" w:rsidR="001D0A9F" w:rsidRPr="00613BDB" w:rsidRDefault="001D0A9F" w:rsidP="0059446D">
      <w:pPr>
        <w:pStyle w:val="ListParagraph"/>
        <w:numPr>
          <w:ilvl w:val="0"/>
          <w:numId w:val="33"/>
        </w:numPr>
        <w:bidi/>
        <w:jc w:val="both"/>
        <w:rPr>
          <w:rtl/>
        </w:rPr>
      </w:pPr>
      <w:r w:rsidRPr="00613BDB">
        <w:rPr>
          <w:rtl/>
        </w:rPr>
        <w:t>درس التخطيط على الأراضي وانتقاء الحل الأفضل وتثبيته على الأرض وربطه بنقاط المثلثات</w:t>
      </w:r>
    </w:p>
    <w:p w14:paraId="29869EC8" w14:textId="77777777" w:rsidR="001D0A9F" w:rsidRPr="00613BDB" w:rsidRDefault="001D0A9F" w:rsidP="0059446D">
      <w:pPr>
        <w:pStyle w:val="ListParagraph"/>
        <w:numPr>
          <w:ilvl w:val="0"/>
          <w:numId w:val="33"/>
        </w:numPr>
        <w:bidi/>
        <w:jc w:val="both"/>
        <w:rPr>
          <w:rtl/>
        </w:rPr>
      </w:pPr>
      <w:r w:rsidRPr="00613BDB">
        <w:rPr>
          <w:rtl/>
        </w:rPr>
        <w:t>القيام بأعمال المساحة وأعمال المسطح والمقاطع الطولية والعرضية للأرض الطبيعية وتحديد مواقع الاستملاك</w:t>
      </w:r>
    </w:p>
    <w:p w14:paraId="2C862CCF" w14:textId="77777777" w:rsidR="001D0A9F" w:rsidRPr="00613BDB" w:rsidRDefault="001D0A9F" w:rsidP="0059446D">
      <w:pPr>
        <w:pStyle w:val="ListParagraph"/>
        <w:numPr>
          <w:ilvl w:val="0"/>
          <w:numId w:val="33"/>
        </w:numPr>
        <w:bidi/>
        <w:jc w:val="both"/>
        <w:rPr>
          <w:rtl/>
        </w:rPr>
      </w:pPr>
      <w:r w:rsidRPr="00613BDB">
        <w:rPr>
          <w:rtl/>
        </w:rPr>
        <w:t>تقديم جميع المعلومات عن المنطقة وعن نوع الأرض التي يجتازها التخطيط وذلك بإجراء عمليات سير الغور والتجارب اللازمة</w:t>
      </w:r>
    </w:p>
    <w:p w14:paraId="3271C5FC" w14:textId="77777777" w:rsidR="001D0A9F" w:rsidRPr="00613BDB" w:rsidRDefault="001D0A9F" w:rsidP="0059446D">
      <w:pPr>
        <w:pStyle w:val="ListParagraph"/>
        <w:numPr>
          <w:ilvl w:val="0"/>
          <w:numId w:val="33"/>
        </w:numPr>
        <w:bidi/>
        <w:jc w:val="both"/>
        <w:rPr>
          <w:rtl/>
        </w:rPr>
      </w:pPr>
      <w:r w:rsidRPr="00613BDB">
        <w:rPr>
          <w:rtl/>
        </w:rPr>
        <w:t>تنظيم ملف الاستملاك الفني وملف التلزيم ودفتر الشروط الخاص</w:t>
      </w:r>
    </w:p>
    <w:p w14:paraId="51C524A5" w14:textId="77777777" w:rsidR="001D0A9F" w:rsidRPr="00613BDB" w:rsidRDefault="001D0A9F" w:rsidP="0059446D">
      <w:pPr>
        <w:pStyle w:val="ListParagraph"/>
        <w:numPr>
          <w:ilvl w:val="0"/>
          <w:numId w:val="33"/>
        </w:numPr>
        <w:bidi/>
        <w:jc w:val="both"/>
        <w:rPr>
          <w:rtl/>
        </w:rPr>
      </w:pPr>
      <w:r w:rsidRPr="00613BDB">
        <w:rPr>
          <w:rtl/>
        </w:rPr>
        <w:t>المساهمة في تسليم مواقع العمل.</w:t>
      </w:r>
    </w:p>
    <w:p w14:paraId="131BAE74" w14:textId="77777777" w:rsidR="001D0A9F" w:rsidRPr="00613BDB" w:rsidRDefault="001D0A9F" w:rsidP="0059446D">
      <w:pPr>
        <w:pStyle w:val="ListParagraph"/>
        <w:numPr>
          <w:ilvl w:val="0"/>
          <w:numId w:val="33"/>
        </w:numPr>
        <w:bidi/>
        <w:jc w:val="both"/>
        <w:rPr>
          <w:rtl/>
        </w:rPr>
      </w:pPr>
      <w:r w:rsidRPr="00613BDB">
        <w:rPr>
          <w:rtl/>
        </w:rPr>
        <w:t>تنفيذ ومراقبة الأشغال المائية التي تقوم بها المديرية العامة للموارد المائية والكهربائية.</w:t>
      </w:r>
    </w:p>
    <w:p w14:paraId="280049D2" w14:textId="77777777" w:rsidR="001D0A9F" w:rsidRPr="00613BDB" w:rsidRDefault="001D0A9F" w:rsidP="0059446D">
      <w:pPr>
        <w:pStyle w:val="ListParagraph"/>
        <w:numPr>
          <w:ilvl w:val="0"/>
          <w:numId w:val="33"/>
        </w:numPr>
        <w:bidi/>
        <w:jc w:val="both"/>
        <w:rPr>
          <w:rtl/>
        </w:rPr>
      </w:pPr>
      <w:r w:rsidRPr="00613BDB">
        <w:rPr>
          <w:rtl/>
        </w:rPr>
        <w:t>تسليم هذه الإنشاءات للمصالح أو الأجهزة الأخرى المكلفة باستثمارها.</w:t>
      </w:r>
    </w:p>
    <w:p w14:paraId="2E1CC12D" w14:textId="77777777" w:rsidR="001D0A9F" w:rsidRPr="00613BDB" w:rsidRDefault="001D0A9F" w:rsidP="0059446D">
      <w:pPr>
        <w:pStyle w:val="ListParagraph"/>
        <w:numPr>
          <w:ilvl w:val="0"/>
          <w:numId w:val="33"/>
        </w:numPr>
        <w:bidi/>
        <w:jc w:val="both"/>
        <w:rPr>
          <w:rtl/>
        </w:rPr>
      </w:pPr>
      <w:r w:rsidRPr="00613BDB">
        <w:rPr>
          <w:rtl/>
        </w:rPr>
        <w:t>مساعدة الهيئات الرسمية المحلية في تنفيذ ومراقبة وصيانة الإنشاءات المائية التي تمولها هذه الهيئات أو تستثمرها وذلك بناء لطلب هذه الهيئات.</w:t>
      </w:r>
    </w:p>
    <w:p w14:paraId="202BA48E" w14:textId="77777777" w:rsidR="001D0A9F" w:rsidRPr="00613BDB" w:rsidRDefault="001D0A9F" w:rsidP="0059446D">
      <w:pPr>
        <w:pStyle w:val="ListParagraph"/>
        <w:numPr>
          <w:ilvl w:val="0"/>
          <w:numId w:val="33"/>
        </w:numPr>
        <w:bidi/>
        <w:jc w:val="both"/>
        <w:rPr>
          <w:rtl/>
        </w:rPr>
      </w:pPr>
      <w:r w:rsidRPr="00613BDB">
        <w:rPr>
          <w:rtl/>
        </w:rPr>
        <w:t>درس وتنفيذ المشاريع الكهربائية التي تقرها الدولة في المناطق</w:t>
      </w:r>
    </w:p>
    <w:p w14:paraId="4554A0D2" w14:textId="77777777" w:rsidR="001D0A9F" w:rsidRPr="00E73E54" w:rsidRDefault="001D0A9F" w:rsidP="0059446D">
      <w:pPr>
        <w:pStyle w:val="ListParagraph"/>
        <w:numPr>
          <w:ilvl w:val="3"/>
          <w:numId w:val="4"/>
        </w:numPr>
        <w:bidi/>
        <w:rPr>
          <w:b/>
          <w:bCs/>
          <w:rtl/>
          <w:lang w:bidi="ar-LB"/>
        </w:rPr>
      </w:pPr>
      <w:r>
        <w:rPr>
          <w:b/>
          <w:bCs/>
          <w:rtl/>
          <w:lang w:bidi="ar-LB"/>
        </w:rPr>
        <w:t>ال</w:t>
      </w:r>
      <w:r>
        <w:rPr>
          <w:rFonts w:hint="cs"/>
          <w:b/>
          <w:bCs/>
          <w:rtl/>
          <w:lang w:val="fr-FR" w:bidi="ar-LB"/>
        </w:rPr>
        <w:t>أشخاص المطلوبين</w:t>
      </w:r>
    </w:p>
    <w:p w14:paraId="5AAA6BD5" w14:textId="77777777" w:rsidR="001D0A9F" w:rsidRDefault="001D0A9F" w:rsidP="0059446D">
      <w:pPr>
        <w:pStyle w:val="ListParagraph"/>
        <w:numPr>
          <w:ilvl w:val="0"/>
          <w:numId w:val="79"/>
        </w:numPr>
        <w:bidi/>
        <w:rPr>
          <w:lang w:bidi="ar-LB"/>
        </w:rPr>
      </w:pPr>
      <w:r>
        <w:rPr>
          <w:rFonts w:hint="cs"/>
          <w:rtl/>
          <w:lang w:bidi="ar-LB"/>
        </w:rPr>
        <w:t>شخص مختص بالأمور الادارية</w:t>
      </w:r>
    </w:p>
    <w:p w14:paraId="56F7B886" w14:textId="77777777" w:rsidR="001D0A9F" w:rsidRDefault="001D0A9F" w:rsidP="0059446D">
      <w:pPr>
        <w:pStyle w:val="ListParagraph"/>
        <w:numPr>
          <w:ilvl w:val="1"/>
          <w:numId w:val="79"/>
        </w:numPr>
        <w:bidi/>
        <w:rPr>
          <w:lang w:bidi="ar-LB"/>
        </w:rPr>
      </w:pPr>
      <w:r>
        <w:rPr>
          <w:rFonts w:hint="cs"/>
          <w:rtl/>
          <w:lang w:bidi="ar-LB"/>
        </w:rPr>
        <w:t>حائز على ليسانس في المعلوماتية الادارية او ما شابه</w:t>
      </w:r>
    </w:p>
    <w:p w14:paraId="786EC6F7" w14:textId="77777777" w:rsidR="001D0A9F" w:rsidRDefault="001D0A9F" w:rsidP="0059446D">
      <w:pPr>
        <w:pStyle w:val="ListParagraph"/>
        <w:numPr>
          <w:ilvl w:val="1"/>
          <w:numId w:val="79"/>
        </w:numPr>
        <w:bidi/>
        <w:jc w:val="both"/>
      </w:pPr>
      <w:r>
        <w:rPr>
          <w:rFonts w:hint="cs"/>
          <w:rtl/>
          <w:lang w:bidi="ar-LB"/>
        </w:rPr>
        <w:t xml:space="preserve">خبرة 3 سنوات في </w:t>
      </w:r>
      <w:r w:rsidRPr="00613BDB">
        <w:rPr>
          <w:rtl/>
        </w:rPr>
        <w:t>تنظيم ملفات وبطاقات الموظفين الشخصية، وتحضير جداول التدرج استنادا إلى اقتراحات الدوائر المختصة، وبصورة عامة جميع المعاملا</w:t>
      </w:r>
      <w:r>
        <w:rPr>
          <w:rtl/>
        </w:rPr>
        <w:t>ت التي لها علاقة بنظام الموظفين</w:t>
      </w:r>
      <w:r>
        <w:rPr>
          <w:rFonts w:hint="cs"/>
          <w:rtl/>
        </w:rPr>
        <w:t xml:space="preserve"> و </w:t>
      </w:r>
      <w:r w:rsidRPr="00613BDB">
        <w:rPr>
          <w:rtl/>
        </w:rPr>
        <w:t>مراقبة بطاقات دوام الموظفين</w:t>
      </w:r>
    </w:p>
    <w:p w14:paraId="4CD3ED36" w14:textId="77777777" w:rsidR="001D0A9F" w:rsidRDefault="001D0A9F" w:rsidP="0059446D">
      <w:pPr>
        <w:pStyle w:val="ListParagraph"/>
        <w:numPr>
          <w:ilvl w:val="0"/>
          <w:numId w:val="79"/>
        </w:numPr>
        <w:bidi/>
        <w:rPr>
          <w:lang w:bidi="ar-LB"/>
        </w:rPr>
      </w:pPr>
      <w:r>
        <w:rPr>
          <w:rFonts w:hint="cs"/>
          <w:rtl/>
          <w:lang w:bidi="ar-LB"/>
        </w:rPr>
        <w:t>شخص مختص في المحاسبة و التدقيق</w:t>
      </w:r>
    </w:p>
    <w:p w14:paraId="794017A4" w14:textId="77777777" w:rsidR="001D0A9F" w:rsidRDefault="001D0A9F" w:rsidP="0059446D">
      <w:pPr>
        <w:pStyle w:val="ListParagraph"/>
        <w:numPr>
          <w:ilvl w:val="1"/>
          <w:numId w:val="79"/>
        </w:numPr>
        <w:bidi/>
        <w:rPr>
          <w:lang w:bidi="ar-LB"/>
        </w:rPr>
      </w:pPr>
      <w:r>
        <w:rPr>
          <w:rFonts w:hint="cs"/>
          <w:rtl/>
          <w:lang w:bidi="ar-LB"/>
        </w:rPr>
        <w:t xml:space="preserve">حائز على ليسانس او ماجستير في المحاسبة الموؤسساتية </w:t>
      </w:r>
    </w:p>
    <w:p w14:paraId="2AD7E56B" w14:textId="77777777" w:rsidR="001D0A9F" w:rsidRDefault="001D0A9F" w:rsidP="0059446D">
      <w:pPr>
        <w:pStyle w:val="ListParagraph"/>
        <w:numPr>
          <w:ilvl w:val="1"/>
          <w:numId w:val="79"/>
        </w:numPr>
        <w:bidi/>
        <w:jc w:val="both"/>
        <w:rPr>
          <w:rtl/>
        </w:rPr>
      </w:pPr>
      <w:r>
        <w:rPr>
          <w:rFonts w:hint="cs"/>
          <w:rtl/>
          <w:lang w:bidi="ar-LB"/>
        </w:rPr>
        <w:t xml:space="preserve">خبرة سنتين في </w:t>
      </w:r>
      <w:r w:rsidRPr="00613BDB">
        <w:rPr>
          <w:rtl/>
        </w:rPr>
        <w:t>إعداد مشروع الموازنة وفذلكتها بالاستناد إلى اقتراحا</w:t>
      </w:r>
      <w:r>
        <w:rPr>
          <w:rtl/>
        </w:rPr>
        <w:t>ت الوحدات المختصة ومسك حساباتها</w:t>
      </w:r>
      <w:r>
        <w:rPr>
          <w:rFonts w:hint="cs"/>
          <w:rtl/>
        </w:rPr>
        <w:t xml:space="preserve"> و </w:t>
      </w:r>
      <w:r w:rsidRPr="00613BDB">
        <w:rPr>
          <w:rtl/>
        </w:rPr>
        <w:t>تنظيم مشاريع عقد النفقة استنادا إلى طلبات رؤساء الوحدات ال</w:t>
      </w:r>
      <w:r>
        <w:rPr>
          <w:rtl/>
        </w:rPr>
        <w:t>مختصة، والقيام بمعاملات التصفية</w:t>
      </w:r>
      <w:r>
        <w:rPr>
          <w:rFonts w:hint="cs"/>
          <w:rtl/>
        </w:rPr>
        <w:t xml:space="preserve"> و </w:t>
      </w:r>
      <w:r w:rsidRPr="00613BDB">
        <w:rPr>
          <w:rtl/>
        </w:rPr>
        <w:t>مسك حسابات الموازنة، وبصورة عامة جميع المعاملات التي لها علاقة بتحضير الموازنة وتنفيذها ومسك حساباتها.</w:t>
      </w:r>
    </w:p>
    <w:p w14:paraId="3788F0A5" w14:textId="77777777" w:rsidR="001D0A9F" w:rsidRDefault="001D0A9F" w:rsidP="0059446D">
      <w:pPr>
        <w:pStyle w:val="ListParagraph"/>
        <w:numPr>
          <w:ilvl w:val="0"/>
          <w:numId w:val="29"/>
        </w:numPr>
        <w:bidi/>
        <w:rPr>
          <w:lang w:bidi="ar-LB"/>
        </w:rPr>
      </w:pPr>
      <w:r>
        <w:rPr>
          <w:rFonts w:hint="cs"/>
          <w:rtl/>
          <w:lang w:bidi="ar-LB"/>
        </w:rPr>
        <w:t xml:space="preserve">شخص  في مجال الحقوق للدراسات القانونية </w:t>
      </w:r>
    </w:p>
    <w:p w14:paraId="1B84BB51" w14:textId="77777777" w:rsidR="001D0A9F" w:rsidRDefault="001D0A9F" w:rsidP="0059446D">
      <w:pPr>
        <w:pStyle w:val="ListParagraph"/>
        <w:numPr>
          <w:ilvl w:val="1"/>
          <w:numId w:val="29"/>
        </w:numPr>
        <w:bidi/>
        <w:rPr>
          <w:lang w:bidi="ar-LB"/>
        </w:rPr>
      </w:pPr>
      <w:r>
        <w:rPr>
          <w:rFonts w:hint="cs"/>
          <w:rtl/>
          <w:lang w:bidi="ar-LB"/>
        </w:rPr>
        <w:t>حائز على ليسانس او ماجستير في الحقوق</w:t>
      </w:r>
    </w:p>
    <w:p w14:paraId="4E12CFF1" w14:textId="77777777" w:rsidR="001D0A9F" w:rsidRDefault="001D0A9F" w:rsidP="0059446D">
      <w:pPr>
        <w:pStyle w:val="ListParagraph"/>
        <w:numPr>
          <w:ilvl w:val="1"/>
          <w:numId w:val="29"/>
        </w:numPr>
        <w:bidi/>
        <w:jc w:val="both"/>
      </w:pPr>
      <w:r>
        <w:rPr>
          <w:rFonts w:hint="cs"/>
          <w:rtl/>
          <w:lang w:bidi="ar-LB"/>
        </w:rPr>
        <w:t xml:space="preserve">خبرة 3 سنوات في </w:t>
      </w:r>
      <w:r w:rsidRPr="00613BDB">
        <w:rPr>
          <w:rtl/>
        </w:rPr>
        <w:t>الاهتمام بالدعاوى وإبداء</w:t>
      </w:r>
      <w:r>
        <w:rPr>
          <w:rtl/>
        </w:rPr>
        <w:t xml:space="preserve"> الرأي في مشاريع عقود المصالحات</w:t>
      </w:r>
      <w:r>
        <w:rPr>
          <w:rFonts w:hint="cs"/>
          <w:rtl/>
        </w:rPr>
        <w:t xml:space="preserve"> و </w:t>
      </w:r>
      <w:r w:rsidRPr="00613BDB">
        <w:rPr>
          <w:rtl/>
        </w:rPr>
        <w:t>وضع نصوص جميع مشاريع الاتفاقات في صيغته</w:t>
      </w:r>
      <w:r>
        <w:rPr>
          <w:rtl/>
        </w:rPr>
        <w:t xml:space="preserve">ا القانونية </w:t>
      </w:r>
      <w:r>
        <w:rPr>
          <w:rFonts w:hint="cs"/>
          <w:rtl/>
        </w:rPr>
        <w:t xml:space="preserve">و </w:t>
      </w:r>
      <w:r w:rsidRPr="00613BDB">
        <w:rPr>
          <w:rtl/>
        </w:rPr>
        <w:t>تقديم المشورة القانونية</w:t>
      </w:r>
    </w:p>
    <w:p w14:paraId="42C02F43" w14:textId="77777777" w:rsidR="001D0A9F" w:rsidRDefault="001D0A9F" w:rsidP="0059446D">
      <w:pPr>
        <w:pStyle w:val="ListParagraph"/>
        <w:numPr>
          <w:ilvl w:val="0"/>
          <w:numId w:val="29"/>
        </w:numPr>
        <w:bidi/>
        <w:rPr>
          <w:lang w:bidi="ar-LB"/>
        </w:rPr>
      </w:pPr>
      <w:r>
        <w:rPr>
          <w:rFonts w:hint="cs"/>
          <w:rtl/>
          <w:lang w:bidi="ar-LB"/>
        </w:rPr>
        <w:t>2 مهندسيين مدني</w:t>
      </w:r>
    </w:p>
    <w:p w14:paraId="61E1E798" w14:textId="77777777" w:rsidR="001D0A9F" w:rsidRDefault="001D0A9F" w:rsidP="0059446D">
      <w:pPr>
        <w:pStyle w:val="ListParagraph"/>
        <w:numPr>
          <w:ilvl w:val="1"/>
          <w:numId w:val="29"/>
        </w:numPr>
        <w:bidi/>
        <w:rPr>
          <w:lang w:bidi="ar-LB"/>
        </w:rPr>
      </w:pPr>
      <w:r>
        <w:rPr>
          <w:rFonts w:hint="cs"/>
          <w:rtl/>
          <w:lang w:bidi="ar-LB"/>
        </w:rPr>
        <w:t>حائز على ليسانس او ماجستير في الهندسة المدنية</w:t>
      </w:r>
    </w:p>
    <w:p w14:paraId="327E8C49" w14:textId="77777777" w:rsidR="001D0A9F" w:rsidRPr="00613BDB" w:rsidRDefault="001D0A9F" w:rsidP="0059446D">
      <w:pPr>
        <w:pStyle w:val="ListParagraph"/>
        <w:numPr>
          <w:ilvl w:val="1"/>
          <w:numId w:val="29"/>
        </w:numPr>
        <w:bidi/>
        <w:rPr>
          <w:rtl/>
          <w:lang w:bidi="ar-LB"/>
        </w:rPr>
      </w:pPr>
      <w:r>
        <w:rPr>
          <w:rFonts w:hint="cs"/>
          <w:rtl/>
          <w:lang w:bidi="ar-LB"/>
        </w:rPr>
        <w:t xml:space="preserve">خبرة 5 سنوات في  مصلحة التجهيز الكهربائي و في الشؤون الفنية و الهندسية و دائرة تصميم الكهرباء و </w:t>
      </w:r>
      <w:r w:rsidRPr="00613BDB">
        <w:rPr>
          <w:rtl/>
        </w:rPr>
        <w:t>القيام بالدراسات اللازمة لتصميم المنشئات الفنية لمآخذ المياه وأعمال الحفر ومحطات الضخ ومعالجة المياه وجدران الدعم وتقويم مجاري الأنهر</w:t>
      </w:r>
    </w:p>
    <w:p w14:paraId="3BD88CBC" w14:textId="77777777" w:rsidR="001D0A9F" w:rsidRDefault="001D0A9F" w:rsidP="001D0A9F">
      <w:pPr>
        <w:bidi/>
        <w:rPr>
          <w:rtl/>
          <w:lang w:bidi="ar-LB"/>
        </w:rPr>
      </w:pPr>
    </w:p>
    <w:p w14:paraId="7D9BD552" w14:textId="77777777" w:rsidR="001D0A9F" w:rsidRPr="003031BF" w:rsidRDefault="001D0A9F" w:rsidP="00EA1F9F">
      <w:pPr>
        <w:pStyle w:val="Heading3"/>
        <w:bidi/>
        <w:rPr>
          <w:rtl/>
          <w:lang w:val="fr-FR" w:bidi="ar-LB"/>
        </w:rPr>
      </w:pPr>
      <w:bookmarkStart w:id="30" w:name="_Toc78962043"/>
      <w:bookmarkStart w:id="31" w:name="_Toc78977175"/>
      <w:bookmarkStart w:id="32" w:name="_Toc78991316"/>
      <w:r w:rsidRPr="003031BF">
        <w:rPr>
          <w:rFonts w:hint="cs"/>
          <w:rtl/>
          <w:lang w:bidi="ar-LB"/>
        </w:rPr>
        <w:lastRenderedPageBreak/>
        <w:t>المديرية العامة للاستثمار</w:t>
      </w:r>
      <w:bookmarkEnd w:id="30"/>
      <w:bookmarkEnd w:id="31"/>
      <w:bookmarkEnd w:id="32"/>
    </w:p>
    <w:p w14:paraId="5E53A080" w14:textId="77777777" w:rsidR="001D0A9F" w:rsidRPr="00E73E54" w:rsidRDefault="001D0A9F" w:rsidP="0059446D">
      <w:pPr>
        <w:pStyle w:val="ListParagraph"/>
        <w:numPr>
          <w:ilvl w:val="3"/>
          <w:numId w:val="4"/>
        </w:numPr>
        <w:bidi/>
        <w:rPr>
          <w:b/>
          <w:bCs/>
          <w:rtl/>
          <w:lang w:bidi="ar-LB"/>
        </w:rPr>
      </w:pPr>
      <w:r w:rsidRPr="00E73E54">
        <w:rPr>
          <w:rFonts w:hint="cs"/>
          <w:b/>
          <w:bCs/>
          <w:rtl/>
          <w:lang w:bidi="ar-LB"/>
        </w:rPr>
        <w:t>المهام المطلوب القيام بها</w:t>
      </w:r>
    </w:p>
    <w:p w14:paraId="49413620" w14:textId="77777777" w:rsidR="001D0A9F" w:rsidRDefault="001D0A9F" w:rsidP="0059446D">
      <w:pPr>
        <w:pStyle w:val="ListParagraph"/>
        <w:numPr>
          <w:ilvl w:val="0"/>
          <w:numId w:val="16"/>
        </w:numPr>
        <w:bidi/>
        <w:jc w:val="both"/>
        <w:rPr>
          <w:rtl/>
        </w:rPr>
      </w:pPr>
      <w:r>
        <w:rPr>
          <w:rtl/>
        </w:rPr>
        <w:t>ممارسة الرقابة والوصاية على المؤسسات العامة وعلى سائر الهيئات العاملة في حقل المياه،  وفقا لأحكام قانون تنظيم قطاع المياه والنصوص والاحكام العائدة لكل منها (م 9 من القانون 221/2000). وكذلك ممارسة سلطة الوصاية الادارية على الهيئات التي تعمل في حقل المياه والكهرباء وسائر المؤسسات العامة التي تخضعها الحكومة لوصايتها بمرسوم يتخذ في مجلس الوزراء (م 33 من المرسوم 5469/1966)</w:t>
      </w:r>
      <w:r>
        <w:t>.</w:t>
      </w:r>
    </w:p>
    <w:p w14:paraId="65C64B7B" w14:textId="77777777" w:rsidR="001D0A9F" w:rsidRDefault="001D0A9F" w:rsidP="0059446D">
      <w:pPr>
        <w:pStyle w:val="ListParagraph"/>
        <w:numPr>
          <w:ilvl w:val="0"/>
          <w:numId w:val="16"/>
        </w:numPr>
        <w:bidi/>
        <w:jc w:val="both"/>
        <w:rPr>
          <w:rtl/>
        </w:rPr>
      </w:pPr>
      <w:r>
        <w:rPr>
          <w:rtl/>
        </w:rPr>
        <w:t>تعزيز اداء المؤسسات العامة المائية الاستثمارية، ومراقبة هذا الاداء على أساس المؤشرات الواردة في برنامج الاعمال المصدقة حسب الاصول (م 2 فقرة 10 من القانون 221/2000)</w:t>
      </w:r>
      <w:r>
        <w:t>.</w:t>
      </w:r>
    </w:p>
    <w:p w14:paraId="034A9012" w14:textId="77777777" w:rsidR="001D0A9F" w:rsidRDefault="001D0A9F" w:rsidP="0059446D">
      <w:pPr>
        <w:pStyle w:val="ListParagraph"/>
        <w:numPr>
          <w:ilvl w:val="0"/>
          <w:numId w:val="16"/>
        </w:numPr>
        <w:bidi/>
        <w:jc w:val="both"/>
        <w:rPr>
          <w:rtl/>
        </w:rPr>
      </w:pPr>
      <w:r>
        <w:rPr>
          <w:rtl/>
        </w:rPr>
        <w:t>المساهمة في وضع المعايير الواجب اعتمادها في دراسات المؤسسات العامة الاستثمارية وتنفيذ اشغالها وشروط وانظمة الاستثمار للمياه السطحية والجوفية ومياه الصرف الصحي والانظمة القياسية لنوعية المياه ومراقبتها(م 2 فقرة 11 من القانون 221/2000)</w:t>
      </w:r>
      <w:r>
        <w:t xml:space="preserve"> .</w:t>
      </w:r>
    </w:p>
    <w:p w14:paraId="5E85A29B" w14:textId="77777777" w:rsidR="001D0A9F" w:rsidRDefault="001D0A9F" w:rsidP="0059446D">
      <w:pPr>
        <w:pStyle w:val="ListParagraph"/>
        <w:numPr>
          <w:ilvl w:val="0"/>
          <w:numId w:val="16"/>
        </w:numPr>
        <w:bidi/>
        <w:jc w:val="both"/>
        <w:rPr>
          <w:rtl/>
        </w:rPr>
      </w:pPr>
      <w:r>
        <w:rPr>
          <w:rtl/>
        </w:rPr>
        <w:t>المشاركة في تمثيل وزارة الطاقة والمياه، ضمن لجنة تقييم اداء المؤسسات العامة للمياه والصرف الصحي، المفترض أن تؤلف بمرسوم يتخذ في مجلس الوزراء بناءً على اقتراح وزيري المالية والطاقة والمياه</w:t>
      </w:r>
      <w:r>
        <w:t xml:space="preserve"> .</w:t>
      </w:r>
    </w:p>
    <w:p w14:paraId="47BC0A9F" w14:textId="77777777" w:rsidR="001D0A9F" w:rsidRDefault="001D0A9F" w:rsidP="0059446D">
      <w:pPr>
        <w:pStyle w:val="ListParagraph"/>
        <w:numPr>
          <w:ilvl w:val="0"/>
          <w:numId w:val="16"/>
        </w:numPr>
        <w:bidi/>
        <w:jc w:val="both"/>
        <w:rPr>
          <w:rtl/>
        </w:rPr>
      </w:pPr>
      <w:r>
        <w:rPr>
          <w:rtl/>
        </w:rPr>
        <w:t>مراقبة نوعية المياه في جميع المؤسسات العامة الاستثمارية للمياه وأخذ عينات للتأكد من سلامتها،</w:t>
      </w:r>
    </w:p>
    <w:p w14:paraId="13F05F57" w14:textId="77777777" w:rsidR="001D0A9F" w:rsidRDefault="001D0A9F" w:rsidP="0059446D">
      <w:pPr>
        <w:pStyle w:val="ListParagraph"/>
        <w:numPr>
          <w:ilvl w:val="0"/>
          <w:numId w:val="16"/>
        </w:numPr>
        <w:bidi/>
        <w:jc w:val="both"/>
        <w:rPr>
          <w:rtl/>
        </w:rPr>
      </w:pPr>
      <w:r>
        <w:rPr>
          <w:rtl/>
        </w:rPr>
        <w:t>المشاركة في التخطيط لحماية المصادر المائية</w:t>
      </w:r>
      <w:r>
        <w:t>.</w:t>
      </w:r>
    </w:p>
    <w:p w14:paraId="07863D76" w14:textId="77777777" w:rsidR="001D0A9F" w:rsidRDefault="001D0A9F" w:rsidP="0059446D">
      <w:pPr>
        <w:pStyle w:val="ListParagraph"/>
        <w:numPr>
          <w:ilvl w:val="0"/>
          <w:numId w:val="16"/>
        </w:numPr>
        <w:bidi/>
        <w:jc w:val="both"/>
        <w:rPr>
          <w:rtl/>
        </w:rPr>
      </w:pPr>
      <w:r>
        <w:rPr>
          <w:rtl/>
        </w:rPr>
        <w:t>تدريب فنيين في المؤسسات العامة للمياه والصرف الصحي والإشراف على عملهم</w:t>
      </w:r>
      <w:r>
        <w:t>.</w:t>
      </w:r>
    </w:p>
    <w:p w14:paraId="43F09BD4" w14:textId="77777777" w:rsidR="001D0A9F" w:rsidRPr="00E73E54" w:rsidRDefault="001D0A9F" w:rsidP="0059446D">
      <w:pPr>
        <w:pStyle w:val="ListParagraph"/>
        <w:numPr>
          <w:ilvl w:val="3"/>
          <w:numId w:val="4"/>
        </w:numPr>
        <w:bidi/>
        <w:rPr>
          <w:b/>
          <w:bCs/>
          <w:rtl/>
          <w:lang w:bidi="ar-LB"/>
        </w:rPr>
      </w:pPr>
      <w:r>
        <w:rPr>
          <w:rFonts w:hint="cs"/>
          <w:b/>
          <w:bCs/>
          <w:rtl/>
          <w:lang w:bidi="ar-LB"/>
        </w:rPr>
        <w:t>الأشخاص المطلوبين</w:t>
      </w:r>
    </w:p>
    <w:p w14:paraId="0096E431" w14:textId="77777777" w:rsidR="001D0A9F" w:rsidRDefault="001D0A9F" w:rsidP="0059446D">
      <w:pPr>
        <w:pStyle w:val="ListParagraph"/>
        <w:numPr>
          <w:ilvl w:val="0"/>
          <w:numId w:val="29"/>
        </w:numPr>
        <w:bidi/>
        <w:rPr>
          <w:lang w:bidi="ar-LB"/>
        </w:rPr>
      </w:pPr>
      <w:r>
        <w:rPr>
          <w:rFonts w:hint="cs"/>
          <w:rtl/>
          <w:lang w:bidi="ar-LB"/>
        </w:rPr>
        <w:t>1 مهندس مدني</w:t>
      </w:r>
    </w:p>
    <w:p w14:paraId="37BCECEA" w14:textId="77777777" w:rsidR="001D0A9F" w:rsidRDefault="001D0A9F" w:rsidP="0059446D">
      <w:pPr>
        <w:pStyle w:val="ListParagraph"/>
        <w:numPr>
          <w:ilvl w:val="1"/>
          <w:numId w:val="29"/>
        </w:numPr>
        <w:bidi/>
        <w:rPr>
          <w:lang w:bidi="ar-LB"/>
        </w:rPr>
      </w:pPr>
      <w:r>
        <w:rPr>
          <w:rFonts w:hint="cs"/>
          <w:rtl/>
          <w:lang w:bidi="ar-LB"/>
        </w:rPr>
        <w:t>حائز على ليسانس او ماجستير في الهندسة المدنية او ما شابه</w:t>
      </w:r>
    </w:p>
    <w:p w14:paraId="65D9A0ED" w14:textId="77777777" w:rsidR="001D0A9F" w:rsidRDefault="001D0A9F" w:rsidP="0059446D">
      <w:pPr>
        <w:pStyle w:val="ListParagraph"/>
        <w:numPr>
          <w:ilvl w:val="1"/>
          <w:numId w:val="16"/>
        </w:numPr>
        <w:bidi/>
        <w:jc w:val="both"/>
      </w:pPr>
      <w:r>
        <w:rPr>
          <w:rFonts w:hint="cs"/>
          <w:rtl/>
          <w:lang w:bidi="ar-LB"/>
        </w:rPr>
        <w:t xml:space="preserve">خبرة لا تقل عن 5 سنوات في </w:t>
      </w:r>
      <w:r>
        <w:rPr>
          <w:rtl/>
        </w:rPr>
        <w:t>مراقبة نوعية المياه في جميع المؤسسات العامة الاستثمارية للمياه وأخذ عينات للتأكد من سلامتها</w:t>
      </w:r>
      <w:r>
        <w:rPr>
          <w:rFonts w:hint="cs"/>
          <w:rtl/>
        </w:rPr>
        <w:t xml:space="preserve"> و</w:t>
      </w:r>
      <w:r>
        <w:rPr>
          <w:rtl/>
        </w:rPr>
        <w:t>المشاركة في التخطيط لحماية المصادر المائية</w:t>
      </w:r>
      <w:r>
        <w:rPr>
          <w:rFonts w:hint="cs"/>
          <w:rtl/>
        </w:rPr>
        <w:t xml:space="preserve"> و </w:t>
      </w:r>
      <w:r>
        <w:rPr>
          <w:rtl/>
        </w:rPr>
        <w:t>تدريب فنيين في المؤسسات العامة للمياه والصرف الصحي والإشراف على عملهم</w:t>
      </w:r>
      <w:r>
        <w:t>.</w:t>
      </w:r>
    </w:p>
    <w:p w14:paraId="68FF9A2F" w14:textId="77777777" w:rsidR="001D0A9F" w:rsidRDefault="001D0A9F" w:rsidP="0059446D">
      <w:pPr>
        <w:pStyle w:val="ListParagraph"/>
        <w:numPr>
          <w:ilvl w:val="0"/>
          <w:numId w:val="29"/>
        </w:numPr>
        <w:bidi/>
        <w:rPr>
          <w:lang w:bidi="ar-LB"/>
        </w:rPr>
      </w:pPr>
      <w:r>
        <w:rPr>
          <w:rFonts w:hint="cs"/>
          <w:rtl/>
          <w:lang w:bidi="ar-LB"/>
        </w:rPr>
        <w:t>1 متخصص في الشؤون القانونية</w:t>
      </w:r>
    </w:p>
    <w:p w14:paraId="30CAE11B" w14:textId="77777777" w:rsidR="001D0A9F" w:rsidRDefault="001D0A9F" w:rsidP="0059446D">
      <w:pPr>
        <w:pStyle w:val="ListParagraph"/>
        <w:numPr>
          <w:ilvl w:val="1"/>
          <w:numId w:val="29"/>
        </w:numPr>
        <w:bidi/>
        <w:rPr>
          <w:lang w:bidi="ar-LB"/>
        </w:rPr>
      </w:pPr>
      <w:r>
        <w:rPr>
          <w:rFonts w:hint="cs"/>
          <w:rtl/>
          <w:lang w:bidi="ar-LB"/>
        </w:rPr>
        <w:t>حائز على ليسانس في الحقوق او القانون</w:t>
      </w:r>
    </w:p>
    <w:p w14:paraId="722A8F17" w14:textId="77777777" w:rsidR="001D0A9F" w:rsidRDefault="001D0A9F" w:rsidP="0059446D">
      <w:pPr>
        <w:pStyle w:val="ListParagraph"/>
        <w:numPr>
          <w:ilvl w:val="1"/>
          <w:numId w:val="29"/>
        </w:numPr>
        <w:bidi/>
        <w:rPr>
          <w:lang w:bidi="ar-LB"/>
        </w:rPr>
      </w:pPr>
      <w:r>
        <w:rPr>
          <w:rFonts w:hint="cs"/>
          <w:rtl/>
        </w:rPr>
        <w:t xml:space="preserve">خبرة 3 سنوات في </w:t>
      </w:r>
      <w:r>
        <w:rPr>
          <w:rtl/>
        </w:rPr>
        <w:t>ممارسة الرقابة والوصاية على المؤسسات العامة وعلى سائر الهيئات العاملة في حقل المياه،  وفقا لأحكام قانون تنظيم قطاع المياه والنصوص والاحكام العائدة لكل منها</w:t>
      </w:r>
    </w:p>
    <w:p w14:paraId="65C04DBB" w14:textId="77777777" w:rsidR="001D0A9F" w:rsidRDefault="001D0A9F" w:rsidP="001D0A9F">
      <w:pPr>
        <w:bidi/>
        <w:ind w:left="360"/>
        <w:rPr>
          <w:rtl/>
          <w:lang w:bidi="ar-LB"/>
        </w:rPr>
      </w:pPr>
    </w:p>
    <w:p w14:paraId="1D72D9D3" w14:textId="77777777" w:rsidR="001D0A9F" w:rsidRPr="003031BF" w:rsidRDefault="001D0A9F" w:rsidP="00EA1F9F">
      <w:pPr>
        <w:pStyle w:val="Heading3"/>
        <w:bidi/>
        <w:rPr>
          <w:rtl/>
          <w:lang w:val="fr-FR" w:bidi="ar-LB"/>
        </w:rPr>
      </w:pPr>
      <w:bookmarkStart w:id="33" w:name="_Toc78962044"/>
      <w:bookmarkStart w:id="34" w:name="_Toc78977176"/>
      <w:bookmarkStart w:id="35" w:name="_Toc78991317"/>
      <w:r w:rsidRPr="003031BF">
        <w:rPr>
          <w:rFonts w:hint="cs"/>
          <w:rtl/>
          <w:lang w:bidi="ar-LB"/>
        </w:rPr>
        <w:t>المديرية العامة للنفط</w:t>
      </w:r>
      <w:bookmarkEnd w:id="33"/>
      <w:bookmarkEnd w:id="34"/>
      <w:bookmarkEnd w:id="35"/>
    </w:p>
    <w:p w14:paraId="5A1B33CA" w14:textId="77777777" w:rsidR="001D0A9F" w:rsidRPr="00E73E54" w:rsidRDefault="001D0A9F" w:rsidP="0059446D">
      <w:pPr>
        <w:pStyle w:val="ListParagraph"/>
        <w:numPr>
          <w:ilvl w:val="3"/>
          <w:numId w:val="4"/>
        </w:numPr>
        <w:bidi/>
        <w:rPr>
          <w:b/>
          <w:bCs/>
          <w:rtl/>
          <w:lang w:bidi="ar-LB"/>
        </w:rPr>
      </w:pPr>
      <w:r w:rsidRPr="00E73E54">
        <w:rPr>
          <w:rFonts w:hint="cs"/>
          <w:b/>
          <w:bCs/>
          <w:rtl/>
          <w:lang w:bidi="ar-LB"/>
        </w:rPr>
        <w:t>المهام المطلوب القيام بها</w:t>
      </w:r>
    </w:p>
    <w:p w14:paraId="609EB8CD" w14:textId="77777777" w:rsidR="001D0A9F" w:rsidRDefault="001D0A9F" w:rsidP="0059446D">
      <w:pPr>
        <w:pStyle w:val="ListParagraph"/>
        <w:numPr>
          <w:ilvl w:val="0"/>
          <w:numId w:val="6"/>
        </w:numPr>
        <w:bidi/>
        <w:jc w:val="both"/>
        <w:rPr>
          <w:rtl/>
        </w:rPr>
      </w:pPr>
      <w:r>
        <w:rPr>
          <w:rtl/>
        </w:rPr>
        <w:t>دراسة احتياجات البلاد من النفط ومشتقاته وجمع المعلومات والوثائق المتعلقة بصناعة النفط واقتراح اتخاذ الاجراءات اللازمة لتأمين حاجة البلاد من المحروقات السائلة والمشتقات النفطية</w:t>
      </w:r>
      <w:r>
        <w:t>.</w:t>
      </w:r>
    </w:p>
    <w:p w14:paraId="44248A4E" w14:textId="77777777" w:rsidR="001D0A9F" w:rsidRDefault="001D0A9F" w:rsidP="0059446D">
      <w:pPr>
        <w:pStyle w:val="ListParagraph"/>
        <w:numPr>
          <w:ilvl w:val="0"/>
          <w:numId w:val="6"/>
        </w:numPr>
        <w:bidi/>
        <w:jc w:val="both"/>
        <w:rPr>
          <w:rtl/>
        </w:rPr>
      </w:pPr>
      <w:r>
        <w:rPr>
          <w:rtl/>
        </w:rPr>
        <w:t>دراسة تطور اقتصاديات النفط والبتروكيمائيات</w:t>
      </w:r>
      <w:r>
        <w:t>.</w:t>
      </w:r>
    </w:p>
    <w:p w14:paraId="48DAB983" w14:textId="77777777" w:rsidR="001D0A9F" w:rsidRDefault="001D0A9F" w:rsidP="0059446D">
      <w:pPr>
        <w:pStyle w:val="ListParagraph"/>
        <w:numPr>
          <w:ilvl w:val="0"/>
          <w:numId w:val="6"/>
        </w:numPr>
        <w:bidi/>
        <w:jc w:val="both"/>
        <w:rPr>
          <w:rtl/>
        </w:rPr>
      </w:pPr>
      <w:r>
        <w:rPr>
          <w:rtl/>
        </w:rPr>
        <w:t>اعداد الدراسات والأبحاث اللازمة لرسم سياسة الدولة في حقل شؤون النفط ووضع مخططات طويلة الأمد لتطوير صناعة النفط في لبنان وتموين البلاد بالمواد النفطية وذلك بالتعاون مع مصلحة الشؤون الفنية</w:t>
      </w:r>
      <w:r>
        <w:t>.</w:t>
      </w:r>
    </w:p>
    <w:p w14:paraId="0A0BB501" w14:textId="77777777" w:rsidR="001D0A9F" w:rsidRDefault="001D0A9F" w:rsidP="0059446D">
      <w:pPr>
        <w:pStyle w:val="ListParagraph"/>
        <w:numPr>
          <w:ilvl w:val="0"/>
          <w:numId w:val="6"/>
        </w:numPr>
        <w:bidi/>
        <w:jc w:val="both"/>
        <w:rPr>
          <w:rtl/>
        </w:rPr>
      </w:pPr>
      <w:r>
        <w:rPr>
          <w:rtl/>
        </w:rPr>
        <w:t>ابداء الرأي في منح إجازات استيراد وتصدير المنتجات النفطية على اختلاف أنواعها</w:t>
      </w:r>
      <w:r>
        <w:t>.</w:t>
      </w:r>
    </w:p>
    <w:p w14:paraId="7E2B95BE" w14:textId="77777777" w:rsidR="001D0A9F" w:rsidRDefault="001D0A9F" w:rsidP="0059446D">
      <w:pPr>
        <w:pStyle w:val="ListParagraph"/>
        <w:numPr>
          <w:ilvl w:val="0"/>
          <w:numId w:val="6"/>
        </w:numPr>
        <w:bidi/>
        <w:jc w:val="both"/>
      </w:pPr>
      <w:r>
        <w:rPr>
          <w:rtl/>
        </w:rPr>
        <w:t>دراسة القوانين والأنظمة والاتفاقات النفطية من الناحية الاقتصادية والمالية واقتراح التعديلات اللازمة عليها وفقاً لمقتضيات الحاجة</w:t>
      </w:r>
      <w:r>
        <w:t>.</w:t>
      </w:r>
    </w:p>
    <w:p w14:paraId="691C8492" w14:textId="77777777" w:rsidR="001D0A9F" w:rsidRDefault="001D0A9F" w:rsidP="0059446D">
      <w:pPr>
        <w:pStyle w:val="ListParagraph"/>
        <w:numPr>
          <w:ilvl w:val="0"/>
          <w:numId w:val="6"/>
        </w:numPr>
        <w:bidi/>
        <w:jc w:val="both"/>
        <w:rPr>
          <w:rtl/>
        </w:rPr>
      </w:pPr>
      <w:r>
        <w:rPr>
          <w:rtl/>
        </w:rPr>
        <w:t>مراقبة عمليات خطوط أنابيب ومنشآت نقل الزيت الخام وتصديره وتطبيقاً للاتفاقات</w:t>
      </w:r>
      <w:r>
        <w:t>.</w:t>
      </w:r>
    </w:p>
    <w:p w14:paraId="0616BA45" w14:textId="77777777" w:rsidR="001D0A9F" w:rsidRDefault="001D0A9F" w:rsidP="0059446D">
      <w:pPr>
        <w:pStyle w:val="ListParagraph"/>
        <w:numPr>
          <w:ilvl w:val="0"/>
          <w:numId w:val="6"/>
        </w:numPr>
        <w:bidi/>
        <w:jc w:val="both"/>
        <w:rPr>
          <w:rtl/>
        </w:rPr>
      </w:pPr>
      <w:r>
        <w:rPr>
          <w:rtl/>
        </w:rPr>
        <w:lastRenderedPageBreak/>
        <w:t>مراقبة واحصاء كميات النفط الخام المار عبر الأراضي اللبنانية، الكميات المسلمة الى المصافي المحلية وإحالة الجداول الاحصائية الى مصلحة الشؤون الاقتصادية والمالية</w:t>
      </w:r>
      <w:r>
        <w:t>.</w:t>
      </w:r>
    </w:p>
    <w:p w14:paraId="30F4ABC1" w14:textId="77777777" w:rsidR="001D0A9F" w:rsidRDefault="001D0A9F" w:rsidP="0059446D">
      <w:pPr>
        <w:pStyle w:val="ListParagraph"/>
        <w:numPr>
          <w:ilvl w:val="0"/>
          <w:numId w:val="6"/>
        </w:numPr>
        <w:bidi/>
        <w:jc w:val="both"/>
        <w:rPr>
          <w:rtl/>
        </w:rPr>
      </w:pPr>
      <w:r>
        <w:rPr>
          <w:rtl/>
        </w:rPr>
        <w:t>مراقبة مصافي تكرير النفط وانتاجها واعداد جداول احصائية بذلك وإحالتها الى مصلحة الشؤون الاقتصادية والمالية</w:t>
      </w:r>
      <w:r>
        <w:t>.</w:t>
      </w:r>
    </w:p>
    <w:p w14:paraId="356DD7EA" w14:textId="77777777" w:rsidR="001D0A9F" w:rsidRDefault="001D0A9F" w:rsidP="0059446D">
      <w:pPr>
        <w:pStyle w:val="ListParagraph"/>
        <w:numPr>
          <w:ilvl w:val="0"/>
          <w:numId w:val="6"/>
        </w:numPr>
        <w:bidi/>
        <w:jc w:val="both"/>
      </w:pPr>
      <w:r>
        <w:rPr>
          <w:rtl/>
        </w:rPr>
        <w:t>مراقبة عمليات مراكز تعبئة وتخزين الغاز السائل</w:t>
      </w:r>
      <w:r>
        <w:t>.</w:t>
      </w:r>
    </w:p>
    <w:p w14:paraId="52010CD0" w14:textId="77777777" w:rsidR="001D0A9F" w:rsidRDefault="001D0A9F" w:rsidP="001D0A9F">
      <w:pPr>
        <w:bidi/>
        <w:rPr>
          <w:rtl/>
        </w:rPr>
      </w:pPr>
    </w:p>
    <w:p w14:paraId="0D557B7B" w14:textId="77777777" w:rsidR="001D0A9F" w:rsidRPr="00E73E54" w:rsidRDefault="001D0A9F" w:rsidP="0059446D">
      <w:pPr>
        <w:pStyle w:val="ListParagraph"/>
        <w:numPr>
          <w:ilvl w:val="3"/>
          <w:numId w:val="4"/>
        </w:numPr>
        <w:bidi/>
        <w:rPr>
          <w:b/>
          <w:bCs/>
          <w:rtl/>
          <w:lang w:bidi="ar-LB"/>
        </w:rPr>
      </w:pPr>
      <w:r w:rsidRPr="00E73E54">
        <w:rPr>
          <w:b/>
          <w:bCs/>
          <w:rtl/>
          <w:lang w:bidi="ar-LB"/>
        </w:rPr>
        <w:t>المؤهلات المطلوبة</w:t>
      </w:r>
    </w:p>
    <w:p w14:paraId="236ED116" w14:textId="77777777" w:rsidR="001D0A9F" w:rsidRDefault="001D0A9F" w:rsidP="0059446D">
      <w:pPr>
        <w:pStyle w:val="ListParagraph"/>
        <w:numPr>
          <w:ilvl w:val="0"/>
          <w:numId w:val="34"/>
        </w:numPr>
        <w:bidi/>
        <w:rPr>
          <w:lang w:bidi="ar-LB"/>
        </w:rPr>
      </w:pPr>
      <w:r>
        <w:rPr>
          <w:rFonts w:hint="cs"/>
          <w:rtl/>
          <w:lang w:bidi="ar-LB"/>
        </w:rPr>
        <w:t>1 متخصص في الأعمال الادارية</w:t>
      </w:r>
    </w:p>
    <w:p w14:paraId="6D5803B1" w14:textId="77777777" w:rsidR="001D0A9F" w:rsidRDefault="001D0A9F" w:rsidP="0059446D">
      <w:pPr>
        <w:pStyle w:val="ListParagraph"/>
        <w:numPr>
          <w:ilvl w:val="1"/>
          <w:numId w:val="34"/>
        </w:numPr>
        <w:bidi/>
        <w:rPr>
          <w:lang w:bidi="ar-LB"/>
        </w:rPr>
      </w:pPr>
      <w:r>
        <w:rPr>
          <w:rFonts w:hint="cs"/>
          <w:rtl/>
          <w:lang w:bidi="ar-LB"/>
        </w:rPr>
        <w:t>حائز على ليسانس في الادارة العامة او ما شابه</w:t>
      </w:r>
    </w:p>
    <w:p w14:paraId="6492A12C" w14:textId="77777777" w:rsidR="001D0A9F" w:rsidRDefault="001D0A9F" w:rsidP="0059446D">
      <w:pPr>
        <w:pStyle w:val="ListParagraph"/>
        <w:numPr>
          <w:ilvl w:val="1"/>
          <w:numId w:val="34"/>
        </w:numPr>
        <w:bidi/>
        <w:rPr>
          <w:lang w:bidi="ar-LB"/>
        </w:rPr>
      </w:pPr>
      <w:r>
        <w:rPr>
          <w:rFonts w:hint="cs"/>
          <w:rtl/>
          <w:lang w:bidi="ar-LB"/>
        </w:rPr>
        <w:t xml:space="preserve">خبرة لا تقل عن 3 سنوات في </w:t>
      </w:r>
      <w:r>
        <w:rPr>
          <w:rtl/>
        </w:rPr>
        <w:t>الدراسات والأبحاث اللازمة لرسم سياسة الدولة في حقل شؤون النفط ووضع مخططات طويلة الأمد لتطوير صناعة النفط في لبنان وتموين البلاد بالمواد النفطية وذلك بالتعاون مع مصلحة الشؤون الفنية</w:t>
      </w:r>
      <w:r>
        <w:t>.</w:t>
      </w:r>
    </w:p>
    <w:p w14:paraId="683E0932" w14:textId="77777777" w:rsidR="001D0A9F" w:rsidRDefault="001D0A9F" w:rsidP="0059446D">
      <w:pPr>
        <w:pStyle w:val="ListParagraph"/>
        <w:numPr>
          <w:ilvl w:val="0"/>
          <w:numId w:val="34"/>
        </w:numPr>
        <w:bidi/>
        <w:rPr>
          <w:lang w:bidi="ar-LB"/>
        </w:rPr>
      </w:pPr>
      <w:r>
        <w:rPr>
          <w:rFonts w:hint="cs"/>
          <w:rtl/>
          <w:lang w:bidi="ar-LB"/>
        </w:rPr>
        <w:t>1 متخصص في الشؤون الاقتصادية</w:t>
      </w:r>
    </w:p>
    <w:p w14:paraId="2EF3B8CE" w14:textId="77777777" w:rsidR="001D0A9F" w:rsidRDefault="001D0A9F" w:rsidP="0059446D">
      <w:pPr>
        <w:pStyle w:val="ListParagraph"/>
        <w:numPr>
          <w:ilvl w:val="1"/>
          <w:numId w:val="34"/>
        </w:numPr>
        <w:bidi/>
        <w:rPr>
          <w:lang w:bidi="ar-LB"/>
        </w:rPr>
      </w:pPr>
      <w:r>
        <w:rPr>
          <w:rFonts w:hint="cs"/>
          <w:rtl/>
          <w:lang w:bidi="ar-LB"/>
        </w:rPr>
        <w:t xml:space="preserve">حائز على ليسانس اقتصاد </w:t>
      </w:r>
    </w:p>
    <w:p w14:paraId="5705710E" w14:textId="77777777" w:rsidR="001D0A9F" w:rsidRDefault="001D0A9F" w:rsidP="0059446D">
      <w:pPr>
        <w:pStyle w:val="ListParagraph"/>
        <w:numPr>
          <w:ilvl w:val="1"/>
          <w:numId w:val="34"/>
        </w:numPr>
        <w:bidi/>
        <w:rPr>
          <w:lang w:bidi="ar-LB"/>
        </w:rPr>
      </w:pPr>
      <w:r>
        <w:rPr>
          <w:rFonts w:hint="cs"/>
          <w:rtl/>
          <w:lang w:bidi="ar-LB"/>
        </w:rPr>
        <w:t xml:space="preserve">خبرة سنتين في </w:t>
      </w:r>
      <w:r>
        <w:rPr>
          <w:rtl/>
        </w:rPr>
        <w:t>مراقبة واحصاء كميات النفط الخام المار عبر الأراضي اللبنانية، الكميات المسلمة الى المصافي المحلية وإحالة الجداول الاحصائية الى مصلحة الشؤون الاقتصادية والمالية</w:t>
      </w:r>
      <w:r>
        <w:t>.</w:t>
      </w:r>
    </w:p>
    <w:p w14:paraId="06CF0519" w14:textId="77777777" w:rsidR="001D0A9F" w:rsidRDefault="001D0A9F" w:rsidP="0059446D">
      <w:pPr>
        <w:pStyle w:val="ListParagraph"/>
        <w:numPr>
          <w:ilvl w:val="0"/>
          <w:numId w:val="34"/>
        </w:numPr>
        <w:bidi/>
        <w:rPr>
          <w:lang w:bidi="ar-LB"/>
        </w:rPr>
      </w:pPr>
      <w:r>
        <w:rPr>
          <w:rFonts w:hint="cs"/>
          <w:rtl/>
          <w:lang w:bidi="ar-LB"/>
        </w:rPr>
        <w:t>1 مهندس مدني</w:t>
      </w:r>
    </w:p>
    <w:p w14:paraId="4F034FD8" w14:textId="77777777" w:rsidR="001D0A9F" w:rsidRDefault="001D0A9F" w:rsidP="0059446D">
      <w:pPr>
        <w:pStyle w:val="ListParagraph"/>
        <w:numPr>
          <w:ilvl w:val="1"/>
          <w:numId w:val="34"/>
        </w:numPr>
        <w:bidi/>
        <w:rPr>
          <w:lang w:bidi="ar-LB"/>
        </w:rPr>
      </w:pPr>
      <w:r>
        <w:rPr>
          <w:rFonts w:hint="cs"/>
          <w:rtl/>
          <w:lang w:bidi="ar-LB"/>
        </w:rPr>
        <w:t xml:space="preserve">حائز على ليسانس هندسة مدنية </w:t>
      </w:r>
    </w:p>
    <w:p w14:paraId="4D1B0169" w14:textId="783E82F6" w:rsidR="001D0A9F" w:rsidRDefault="001D0A9F" w:rsidP="0059446D">
      <w:pPr>
        <w:pStyle w:val="ListParagraph"/>
        <w:numPr>
          <w:ilvl w:val="1"/>
          <w:numId w:val="34"/>
        </w:numPr>
        <w:bidi/>
        <w:rPr>
          <w:lang w:bidi="ar-LB"/>
        </w:rPr>
      </w:pPr>
      <w:r>
        <w:rPr>
          <w:rFonts w:hint="cs"/>
          <w:rtl/>
        </w:rPr>
        <w:t xml:space="preserve">خبرة 3 سنوات في </w:t>
      </w:r>
      <w:r>
        <w:rPr>
          <w:rtl/>
        </w:rPr>
        <w:t>مراقبة عمليات خطوط أنابيب ومنشآت نقل الزيت الخام وتصديره</w:t>
      </w:r>
    </w:p>
    <w:p w14:paraId="11330909" w14:textId="77777777" w:rsidR="00F528F7" w:rsidRDefault="00F528F7" w:rsidP="00F528F7">
      <w:pPr>
        <w:bidi/>
        <w:rPr>
          <w:lang w:bidi="ar-LB"/>
        </w:rPr>
      </w:pPr>
    </w:p>
    <w:p w14:paraId="145BE390" w14:textId="77777777" w:rsidR="00F528F7" w:rsidRDefault="00F528F7" w:rsidP="00F528F7">
      <w:pPr>
        <w:bidi/>
        <w:rPr>
          <w:rtl/>
          <w:lang w:bidi="ar-LB"/>
        </w:rPr>
        <w:sectPr w:rsidR="00F528F7" w:rsidSect="00C872D9">
          <w:pgSz w:w="12240" w:h="15840"/>
          <w:pgMar w:top="1440" w:right="1440" w:bottom="1440" w:left="1440" w:header="720" w:footer="382" w:gutter="0"/>
          <w:cols w:space="720"/>
          <w:docGrid w:linePitch="360"/>
        </w:sectPr>
      </w:pPr>
    </w:p>
    <w:p w14:paraId="5C7B8F93" w14:textId="77777777" w:rsidR="00F528F7" w:rsidRDefault="00F528F7" w:rsidP="00C65662">
      <w:pPr>
        <w:pStyle w:val="Heading1"/>
        <w:rPr>
          <w:lang w:val="fr-FR" w:bidi="ar-LB"/>
        </w:rPr>
      </w:pPr>
      <w:bookmarkStart w:id="36" w:name="_Toc78962046"/>
      <w:bookmarkStart w:id="37" w:name="_Toc78962045"/>
      <w:bookmarkStart w:id="38" w:name="_Toc78977177"/>
      <w:bookmarkStart w:id="39" w:name="_Toc78991318"/>
      <w:r w:rsidRPr="00BB7576">
        <w:rPr>
          <w:rFonts w:hint="cs"/>
          <w:rtl/>
          <w:lang w:val="fr-FR" w:bidi="ar-LB"/>
        </w:rPr>
        <w:lastRenderedPageBreak/>
        <w:t>وزارة الاقتصاد</w:t>
      </w:r>
      <w:bookmarkEnd w:id="37"/>
      <w:bookmarkEnd w:id="38"/>
      <w:bookmarkEnd w:id="39"/>
    </w:p>
    <w:p w14:paraId="70A1CA69" w14:textId="1127A0FE" w:rsidR="001D0A9F" w:rsidRDefault="001D0A9F" w:rsidP="00F528F7">
      <w:pPr>
        <w:pStyle w:val="Heading2"/>
        <w:bidi/>
        <w:rPr>
          <w:lang w:val="fr-FR" w:bidi="ar-LB"/>
        </w:rPr>
      </w:pPr>
      <w:bookmarkStart w:id="40" w:name="_Toc78977178"/>
      <w:bookmarkStart w:id="41" w:name="_Toc78991319"/>
      <w:r w:rsidRPr="00BB7576">
        <w:rPr>
          <w:rFonts w:hint="cs"/>
          <w:rtl/>
          <w:lang w:val="fr-FR" w:bidi="ar-LB"/>
        </w:rPr>
        <w:t>الهيكل التنظيمي للوزارة</w:t>
      </w:r>
      <w:bookmarkEnd w:id="36"/>
      <w:bookmarkEnd w:id="40"/>
      <w:bookmarkEnd w:id="41"/>
    </w:p>
    <w:p w14:paraId="50B54622" w14:textId="6EA2BBB0" w:rsidR="008875F2" w:rsidRDefault="001D0A9F" w:rsidP="008875F2">
      <w:pPr>
        <w:bidi/>
        <w:rPr>
          <w:lang w:val="fr-FR" w:bidi="ar-LB"/>
        </w:rPr>
      </w:pPr>
      <w:r>
        <w:rPr>
          <w:b/>
          <w:bCs/>
          <w:noProof/>
        </w:rPr>
        <w:drawing>
          <wp:inline distT="0" distB="0" distL="0" distR="0" wp14:anchorId="029EA772" wp14:editId="31A675DB">
            <wp:extent cx="9099239" cy="561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6">
                      <a:extLst>
                        <a:ext uri="{28A0092B-C50C-407E-A947-70E740481C1C}">
                          <a14:useLocalDpi xmlns:a14="http://schemas.microsoft.com/office/drawing/2010/main" val="0"/>
                        </a:ext>
                      </a:extLst>
                    </a:blip>
                    <a:stretch>
                      <a:fillRect/>
                    </a:stretch>
                  </pic:blipFill>
                  <pic:spPr>
                    <a:xfrm>
                      <a:off x="0" y="0"/>
                      <a:ext cx="9235816" cy="5694433"/>
                    </a:xfrm>
                    <a:prstGeom prst="rect">
                      <a:avLst/>
                    </a:prstGeom>
                  </pic:spPr>
                </pic:pic>
              </a:graphicData>
            </a:graphic>
          </wp:inline>
        </w:drawing>
      </w:r>
    </w:p>
    <w:p w14:paraId="6F9B48CA" w14:textId="6FC4170D" w:rsidR="008875F2" w:rsidRDefault="008875F2" w:rsidP="008875F2">
      <w:pPr>
        <w:bidi/>
        <w:rPr>
          <w:rtl/>
          <w:lang w:val="fr-FR" w:bidi="ar-LB"/>
        </w:rPr>
        <w:sectPr w:rsidR="008875F2" w:rsidSect="00F528F7">
          <w:type w:val="oddPage"/>
          <w:pgSz w:w="16839" w:h="11907" w:orient="landscape" w:code="9"/>
          <w:pgMar w:top="709" w:right="1134" w:bottom="709" w:left="1134" w:header="142" w:footer="709" w:gutter="0"/>
          <w:cols w:space="708"/>
          <w:titlePg/>
          <w:docGrid w:linePitch="360"/>
        </w:sectPr>
      </w:pPr>
    </w:p>
    <w:p w14:paraId="4C9F707B" w14:textId="4D4D2291" w:rsidR="001D0A9F" w:rsidRPr="001F215A" w:rsidRDefault="001D0A9F" w:rsidP="008875F2">
      <w:pPr>
        <w:bidi/>
        <w:rPr>
          <w:rtl/>
          <w:lang w:val="fr-FR" w:bidi="ar-LB"/>
        </w:rPr>
      </w:pPr>
      <w:r w:rsidRPr="001F215A">
        <w:rPr>
          <w:rtl/>
          <w:lang w:val="fr-FR" w:bidi="ar-LB"/>
        </w:rPr>
        <w:lastRenderedPageBreak/>
        <w:t>تعنى وزارة الإقتصاد والتجارة بشؤون لبنان الاقتصادية وتتولى الإعداد والتنسيق والتنفيذ في حقول التجارة والاقتصاد والتموين</w:t>
      </w:r>
      <w:r w:rsidRPr="001F215A">
        <w:rPr>
          <w:rFonts w:hint="cs"/>
          <w:rtl/>
          <w:lang w:val="fr-FR" w:bidi="ar-LB"/>
        </w:rPr>
        <w:t xml:space="preserve"> </w:t>
      </w:r>
      <w:r w:rsidRPr="001F215A">
        <w:rPr>
          <w:rtl/>
          <w:lang w:val="fr-FR" w:bidi="ar-LB"/>
        </w:rPr>
        <w:t>ومن مهامّها</w:t>
      </w:r>
      <w:r w:rsidRPr="001F215A">
        <w:rPr>
          <w:lang w:val="fr-FR" w:bidi="ar-LB"/>
        </w:rPr>
        <w:t>:</w:t>
      </w:r>
    </w:p>
    <w:p w14:paraId="1BAAEEB6"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العمل مع الوزارات الأخرى المعنية على إنماء المرافق الاقتصادية والثروة الوطنية في البلاد</w:t>
      </w:r>
      <w:r w:rsidRPr="00B84FA9">
        <w:rPr>
          <w:lang w:val="fr-FR" w:bidi="ar-LB"/>
        </w:rPr>
        <w:t>.</w:t>
      </w:r>
    </w:p>
    <w:p w14:paraId="07946F4C"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اتخاذ التدابير اللازمة لتعزيز التجارة ومعالجة شؤون التموين وحماية المستهلك من خلال سياسة عامة تحفظ التوازن الاقتصادي عن طريق الإعداد والتنسيق والتنفيذ</w:t>
      </w:r>
      <w:r w:rsidRPr="00B84FA9">
        <w:rPr>
          <w:lang w:val="fr-FR" w:bidi="ar-LB"/>
        </w:rPr>
        <w:t>.</w:t>
      </w:r>
    </w:p>
    <w:p w14:paraId="647E6C68"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تتبع التطورات الاقتصادية واتخاذ الإجراءات اللازمة للإفادة منها في الأوضاع التجارية والتموينية والاستهلاكية في البلد</w:t>
      </w:r>
      <w:r w:rsidRPr="00B84FA9">
        <w:rPr>
          <w:lang w:val="fr-FR" w:bidi="ar-LB"/>
        </w:rPr>
        <w:t>.</w:t>
      </w:r>
    </w:p>
    <w:p w14:paraId="6111BBA7"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العمل على تأمين حاجات البلاد الاستهلاكية الأساسية مع مراعاة الأحكام القانونية بذلك</w:t>
      </w:r>
      <w:r w:rsidRPr="00B84FA9">
        <w:rPr>
          <w:lang w:val="fr-FR" w:bidi="ar-LB"/>
        </w:rPr>
        <w:t>.</w:t>
      </w:r>
    </w:p>
    <w:p w14:paraId="0058E8C3"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مكافحة الاحتكار واتخاذ التدابير التي تؤمن المنافسة التجارية على أوسع نطاق تأميناً للمصلحة الاقتصادية العامة وبصورة خاصة حماية المستهلك</w:t>
      </w:r>
      <w:r w:rsidRPr="00B84FA9">
        <w:rPr>
          <w:lang w:val="fr-FR" w:bidi="ar-LB"/>
        </w:rPr>
        <w:t>.</w:t>
      </w:r>
    </w:p>
    <w:p w14:paraId="6DE63450"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وضع الدراسات الاقتصادية ولا سيما ما يعود منها للتجارة الخارجية والميزان التجاري ونشر الإحصاءات العائدة لها</w:t>
      </w:r>
      <w:r w:rsidRPr="00B84FA9">
        <w:rPr>
          <w:lang w:val="fr-FR" w:bidi="ar-LB"/>
        </w:rPr>
        <w:t>.</w:t>
      </w:r>
    </w:p>
    <w:p w14:paraId="3371D91A"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إعداد مشاريع الاتفاقات التجارية الدولية بالاشتراك مع وزارة الخارجية والمغتربين والعمل على تنفيذها</w:t>
      </w:r>
      <w:r w:rsidRPr="00B84FA9">
        <w:rPr>
          <w:lang w:val="fr-FR" w:bidi="ar-LB"/>
        </w:rPr>
        <w:t>.</w:t>
      </w:r>
    </w:p>
    <w:p w14:paraId="31A27BDC"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منح الإجازات المتعلقة باستيراد وتصدير السلع التي يخضعها وزير الإقتصاد والتجارة لنظام الإجازة المسبقة</w:t>
      </w:r>
      <w:r w:rsidRPr="00B84FA9">
        <w:rPr>
          <w:lang w:val="fr-FR" w:bidi="ar-LB"/>
        </w:rPr>
        <w:t>.</w:t>
      </w:r>
    </w:p>
    <w:p w14:paraId="4176705A"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تقرير الاشتراك بالمعارض والأسواق والمراكز التجارية التي تقام في الخارج والداخل وتولي أمر تنظيم الأجنحة اللبنانية وإدارتها والإشراف عليها وذلك بعد أخذ رأي الإدارات المختصة</w:t>
      </w:r>
      <w:r w:rsidRPr="00B84FA9">
        <w:rPr>
          <w:lang w:val="fr-FR" w:bidi="ar-LB"/>
        </w:rPr>
        <w:t>.</w:t>
      </w:r>
    </w:p>
    <w:p w14:paraId="77C106D5"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تقديم المقترحات المتعلقة بتعديل الأوضاع الجمركية كلما دعت الحاجة</w:t>
      </w:r>
      <w:r w:rsidRPr="00B84FA9">
        <w:rPr>
          <w:lang w:val="fr-FR" w:bidi="ar-LB"/>
        </w:rPr>
        <w:t>.</w:t>
      </w:r>
    </w:p>
    <w:p w14:paraId="433006ED"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متابعة شؤون حماية الملكية التجارية والصناعية والتقنية والفنية والأدبية والاتفاقات المتعلقة بها</w:t>
      </w:r>
      <w:r w:rsidRPr="00B84FA9">
        <w:rPr>
          <w:lang w:val="fr-FR" w:bidi="ar-LB"/>
        </w:rPr>
        <w:t>.</w:t>
      </w:r>
    </w:p>
    <w:p w14:paraId="24867B28"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العناية بغرف التجارة والصناعة وجمعيات التجار ومراقبتها وفقاً للقانون</w:t>
      </w:r>
      <w:r w:rsidRPr="00B84FA9">
        <w:rPr>
          <w:lang w:val="fr-FR" w:bidi="ar-LB"/>
        </w:rPr>
        <w:t>.</w:t>
      </w:r>
    </w:p>
    <w:p w14:paraId="562F64D4"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الاهتمام بشؤون القمح ومشتقاته والمنتجات الصالحة لإنتاج السكر</w:t>
      </w:r>
      <w:r w:rsidRPr="00B84FA9">
        <w:rPr>
          <w:lang w:val="fr-FR" w:bidi="ar-LB"/>
        </w:rPr>
        <w:t>.</w:t>
      </w:r>
    </w:p>
    <w:p w14:paraId="733BF4CD"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الاهتمام بأوضاع التموين وتأمين حاجة المستهلك المحلي من المواد الأساسية وتنظيم بيعها عند الاقتضاء والعمل على تركيز أسعارها في نطاق الأرباح القانونية</w:t>
      </w:r>
      <w:r w:rsidRPr="00B84FA9">
        <w:rPr>
          <w:lang w:val="fr-FR" w:bidi="ar-LB"/>
        </w:rPr>
        <w:t>.</w:t>
      </w:r>
    </w:p>
    <w:p w14:paraId="5E2B49DE"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الاهتمام بالخزن الفني المتعلق بالقمح ومشتقاته وبالسكر وتأمين التجهيزات اللازمة لذلك</w:t>
      </w:r>
      <w:r w:rsidRPr="00B84FA9">
        <w:rPr>
          <w:lang w:val="fr-FR" w:bidi="ar-LB"/>
        </w:rPr>
        <w:t>.</w:t>
      </w:r>
    </w:p>
    <w:p w14:paraId="3DBDAAFB" w14:textId="77777777" w:rsidR="001D0A9F" w:rsidRPr="00B84FA9" w:rsidRDefault="001D0A9F" w:rsidP="0059446D">
      <w:pPr>
        <w:pStyle w:val="ListParagraph"/>
        <w:numPr>
          <w:ilvl w:val="0"/>
          <w:numId w:val="20"/>
        </w:numPr>
        <w:bidi/>
        <w:jc w:val="both"/>
        <w:rPr>
          <w:rtl/>
          <w:lang w:val="fr-FR" w:bidi="ar-LB"/>
        </w:rPr>
      </w:pPr>
      <w:r w:rsidRPr="00B84FA9">
        <w:rPr>
          <w:rtl/>
          <w:lang w:val="fr-FR" w:bidi="ar-LB"/>
        </w:rPr>
        <w:t>معالجة شؤون المقاييس والموازين والمصوغات وقمع الغش وفقاً للقوانين والأنظمة وإصدار القرارات اللازمة لمراقبة صحة الإعلانات التجارية على اختلافها وتعيين الحدود القصوى للأسعار أو لنسب الأرباح</w:t>
      </w:r>
      <w:r w:rsidRPr="00B84FA9">
        <w:rPr>
          <w:lang w:val="fr-FR" w:bidi="ar-LB"/>
        </w:rPr>
        <w:t>.</w:t>
      </w:r>
    </w:p>
    <w:p w14:paraId="30553727" w14:textId="77777777" w:rsidR="001D0A9F" w:rsidRDefault="001D0A9F" w:rsidP="0059446D">
      <w:pPr>
        <w:pStyle w:val="ListParagraph"/>
        <w:numPr>
          <w:ilvl w:val="0"/>
          <w:numId w:val="20"/>
        </w:numPr>
        <w:bidi/>
        <w:jc w:val="both"/>
        <w:rPr>
          <w:lang w:val="fr-FR" w:bidi="ar-LB"/>
        </w:rPr>
      </w:pPr>
      <w:r w:rsidRPr="00B84FA9">
        <w:rPr>
          <w:rtl/>
          <w:lang w:val="fr-FR" w:bidi="ar-LB"/>
        </w:rPr>
        <w:t>مكافحة الاحتكار ومراقبة الأسعار والتقيد بالنصوص المتعلقة بها</w:t>
      </w:r>
    </w:p>
    <w:p w14:paraId="50319016" w14:textId="77777777" w:rsidR="001D0A9F" w:rsidRPr="00ED12F9" w:rsidRDefault="001D0A9F" w:rsidP="001D0A9F">
      <w:pPr>
        <w:bidi/>
        <w:rPr>
          <w:lang w:val="fr-FR" w:bidi="ar-LB"/>
        </w:rPr>
      </w:pPr>
    </w:p>
    <w:p w14:paraId="18716952" w14:textId="77777777" w:rsidR="001D0A9F" w:rsidRDefault="001D0A9F" w:rsidP="00286544">
      <w:pPr>
        <w:pStyle w:val="Heading2"/>
        <w:bidi/>
        <w:rPr>
          <w:lang w:val="fr-FR" w:bidi="ar-LB"/>
        </w:rPr>
      </w:pPr>
      <w:bookmarkStart w:id="42" w:name="_Toc78962047"/>
      <w:bookmarkStart w:id="43" w:name="_Toc78977179"/>
      <w:bookmarkStart w:id="44" w:name="_Toc78991320"/>
      <w:r w:rsidRPr="00682B7F">
        <w:rPr>
          <w:rFonts w:hint="cs"/>
          <w:rtl/>
          <w:lang w:val="fr-FR" w:bidi="ar-LB"/>
        </w:rPr>
        <w:t>أقسام وزارة ال</w:t>
      </w:r>
      <w:r>
        <w:rPr>
          <w:rFonts w:hint="cs"/>
          <w:rtl/>
          <w:lang w:val="fr-FR" w:bidi="ar-LB"/>
        </w:rPr>
        <w:t>اقتصاد</w:t>
      </w:r>
      <w:bookmarkEnd w:id="42"/>
      <w:bookmarkEnd w:id="43"/>
      <w:bookmarkEnd w:id="44"/>
    </w:p>
    <w:p w14:paraId="51E233A6" w14:textId="77777777" w:rsidR="001D0A9F" w:rsidRPr="003031BF" w:rsidRDefault="001D0A9F" w:rsidP="00286544">
      <w:pPr>
        <w:pStyle w:val="Heading3"/>
        <w:bidi/>
        <w:rPr>
          <w:rtl/>
          <w:lang w:val="fr-FR" w:bidi="ar-LB"/>
        </w:rPr>
      </w:pPr>
      <w:bookmarkStart w:id="45" w:name="_Toc78962048"/>
      <w:bookmarkStart w:id="46" w:name="_Toc78977180"/>
      <w:bookmarkStart w:id="47" w:name="_Toc78991321"/>
      <w:r w:rsidRPr="003031BF">
        <w:rPr>
          <w:rFonts w:hint="cs"/>
          <w:rtl/>
          <w:lang w:val="fr-FR" w:bidi="ar-LB"/>
        </w:rPr>
        <w:t>المديرية العامة للاقتصاد و التجارة</w:t>
      </w:r>
      <w:bookmarkEnd w:id="45"/>
      <w:bookmarkEnd w:id="46"/>
      <w:bookmarkEnd w:id="47"/>
    </w:p>
    <w:p w14:paraId="6DE43E5E" w14:textId="77777777" w:rsidR="001D0A9F" w:rsidRPr="00840B17" w:rsidRDefault="001D0A9F" w:rsidP="0059446D">
      <w:pPr>
        <w:pStyle w:val="ListParagraph"/>
        <w:numPr>
          <w:ilvl w:val="3"/>
          <w:numId w:val="4"/>
        </w:numPr>
        <w:bidi/>
        <w:jc w:val="both"/>
        <w:rPr>
          <w:b/>
          <w:bCs/>
          <w:i/>
          <w:iCs/>
          <w:lang w:val="fr-FR" w:bidi="ar-LB"/>
        </w:rPr>
      </w:pPr>
      <w:r w:rsidRPr="009F2448">
        <w:rPr>
          <w:rFonts w:hint="cs"/>
          <w:i/>
          <w:iCs/>
          <w:rtl/>
          <w:lang w:val="fr-FR" w:bidi="ar-LB"/>
        </w:rPr>
        <w:t xml:space="preserve">المصالح الاقليمية </w:t>
      </w:r>
    </w:p>
    <w:p w14:paraId="68399EE5" w14:textId="77777777" w:rsidR="001D0A9F" w:rsidRPr="00840B17" w:rsidRDefault="001D0A9F" w:rsidP="0059446D">
      <w:pPr>
        <w:pStyle w:val="ListParagraph"/>
        <w:numPr>
          <w:ilvl w:val="0"/>
          <w:numId w:val="21"/>
        </w:numPr>
        <w:bidi/>
        <w:jc w:val="both"/>
        <w:rPr>
          <w:rtl/>
          <w:lang w:bidi="ar-LB"/>
        </w:rPr>
      </w:pPr>
      <w:r w:rsidRPr="00840B17">
        <w:rPr>
          <w:rtl/>
          <w:lang w:bidi="ar-LB"/>
        </w:rPr>
        <w:t>تمثل الدائرة الاقليمية في المحافظات جميع اجهزة الادارة المركزية التابعة المديرية العامة للاقتصاد الوطني</w:t>
      </w:r>
      <w:r w:rsidRPr="00840B17">
        <w:rPr>
          <w:lang w:bidi="ar-LB"/>
        </w:rPr>
        <w:t>.</w:t>
      </w:r>
    </w:p>
    <w:p w14:paraId="0591B60D" w14:textId="77777777" w:rsidR="001D0A9F" w:rsidRPr="00840B17" w:rsidRDefault="001D0A9F" w:rsidP="0059446D">
      <w:pPr>
        <w:pStyle w:val="ListParagraph"/>
        <w:numPr>
          <w:ilvl w:val="0"/>
          <w:numId w:val="21"/>
        </w:numPr>
        <w:bidi/>
        <w:jc w:val="both"/>
        <w:rPr>
          <w:rtl/>
          <w:lang w:bidi="ar-LB"/>
        </w:rPr>
      </w:pPr>
      <w:r w:rsidRPr="00840B17">
        <w:rPr>
          <w:rtl/>
          <w:lang w:bidi="ar-LB"/>
        </w:rPr>
        <w:t>يعمل رئيس الاقليمية باشراف المحافظ ويرتبط من الوجهة الفنية في كل نوع من اعمال دائرته , برئيس المصلحة المختصة في المديرية العامة للاقتصاد الوطني</w:t>
      </w:r>
      <w:r w:rsidRPr="00840B17">
        <w:rPr>
          <w:lang w:bidi="ar-LB"/>
        </w:rPr>
        <w:t>.</w:t>
      </w:r>
    </w:p>
    <w:p w14:paraId="4201B1B1" w14:textId="77777777" w:rsidR="001D0A9F" w:rsidRPr="00840B17" w:rsidRDefault="001D0A9F" w:rsidP="0059446D">
      <w:pPr>
        <w:pStyle w:val="ListParagraph"/>
        <w:numPr>
          <w:ilvl w:val="0"/>
          <w:numId w:val="21"/>
        </w:numPr>
        <w:bidi/>
        <w:jc w:val="both"/>
        <w:rPr>
          <w:rtl/>
          <w:lang w:bidi="ar-LB"/>
        </w:rPr>
      </w:pPr>
      <w:r w:rsidRPr="00840B17">
        <w:rPr>
          <w:rtl/>
          <w:lang w:bidi="ar-LB"/>
        </w:rPr>
        <w:t>رئيس الدائرة الاقليمية هو الرئيس المباشر لجميع الفروع التي تتألف منها وحدته- وجميع الموظفين العاملين فيها</w:t>
      </w:r>
      <w:r w:rsidRPr="00840B17">
        <w:rPr>
          <w:lang w:bidi="ar-LB"/>
        </w:rPr>
        <w:t>.</w:t>
      </w:r>
    </w:p>
    <w:p w14:paraId="560AAA24" w14:textId="77777777" w:rsidR="001D0A9F" w:rsidRPr="00840B17" w:rsidRDefault="001D0A9F" w:rsidP="0059446D">
      <w:pPr>
        <w:pStyle w:val="ListParagraph"/>
        <w:numPr>
          <w:ilvl w:val="0"/>
          <w:numId w:val="21"/>
        </w:numPr>
        <w:bidi/>
        <w:jc w:val="both"/>
        <w:rPr>
          <w:rtl/>
          <w:lang w:bidi="ar-LB"/>
        </w:rPr>
      </w:pPr>
      <w:r w:rsidRPr="00840B17">
        <w:rPr>
          <w:rtl/>
          <w:lang w:bidi="ar-LB"/>
        </w:rPr>
        <w:t>لرئيس الدائرة الاقليمية ان يعهد الىاحد الفروع كلما مست الحاجة,بمساعدة فرع اخر في تأدية الاعمال الموكولة اليه</w:t>
      </w:r>
      <w:r w:rsidRPr="00840B17">
        <w:rPr>
          <w:lang w:bidi="ar-LB"/>
        </w:rPr>
        <w:t>.</w:t>
      </w:r>
    </w:p>
    <w:p w14:paraId="722E14EC" w14:textId="77777777" w:rsidR="001D0A9F" w:rsidRPr="00840B17" w:rsidRDefault="001D0A9F" w:rsidP="0059446D">
      <w:pPr>
        <w:pStyle w:val="ListParagraph"/>
        <w:numPr>
          <w:ilvl w:val="0"/>
          <w:numId w:val="21"/>
        </w:numPr>
        <w:bidi/>
        <w:jc w:val="both"/>
        <w:rPr>
          <w:rtl/>
          <w:lang w:bidi="ar-LB"/>
        </w:rPr>
      </w:pPr>
      <w:r w:rsidRPr="00840B17">
        <w:rPr>
          <w:rtl/>
          <w:lang w:bidi="ar-LB"/>
        </w:rPr>
        <w:t>تعالج الاقليمية ما يدخل ضمن اختصاصها من المعاملات التي تقدم لها وتحيل الباقي الى الادارة المركزية</w:t>
      </w:r>
      <w:r w:rsidRPr="00840B17">
        <w:rPr>
          <w:lang w:bidi="ar-LB"/>
        </w:rPr>
        <w:t>./</w:t>
      </w:r>
    </w:p>
    <w:p w14:paraId="6CE58683" w14:textId="77777777" w:rsidR="001D0A9F" w:rsidRDefault="001D0A9F" w:rsidP="0059446D">
      <w:pPr>
        <w:pStyle w:val="ListParagraph"/>
        <w:numPr>
          <w:ilvl w:val="0"/>
          <w:numId w:val="21"/>
        </w:numPr>
        <w:bidi/>
        <w:jc w:val="both"/>
        <w:rPr>
          <w:b/>
          <w:bCs/>
          <w:i/>
          <w:iCs/>
          <w:lang w:bidi="ar-LB"/>
        </w:rPr>
      </w:pPr>
      <w:r w:rsidRPr="00840B17">
        <w:rPr>
          <w:rtl/>
          <w:lang w:bidi="ar-LB"/>
        </w:rPr>
        <w:t>تقوم الدوائر الاقليمية بكل ما تلكف به من قبل الادارة المركزية</w:t>
      </w:r>
      <w:r w:rsidRPr="00840B17">
        <w:rPr>
          <w:b/>
          <w:bCs/>
          <w:i/>
          <w:iCs/>
          <w:rtl/>
          <w:lang w:bidi="ar-LB"/>
        </w:rPr>
        <w:t>.</w:t>
      </w:r>
    </w:p>
    <w:p w14:paraId="3C663545" w14:textId="77777777" w:rsidR="001D0A9F" w:rsidRPr="00840B17" w:rsidRDefault="001D0A9F" w:rsidP="001D0A9F">
      <w:pPr>
        <w:pStyle w:val="ListParagraph"/>
        <w:bidi/>
        <w:jc w:val="both"/>
        <w:rPr>
          <w:b/>
          <w:bCs/>
          <w:i/>
          <w:iCs/>
          <w:rtl/>
          <w:lang w:bidi="ar-LB"/>
        </w:rPr>
      </w:pPr>
    </w:p>
    <w:p w14:paraId="38165E46" w14:textId="77777777" w:rsidR="001D0A9F" w:rsidRPr="009F2448" w:rsidRDefault="001D0A9F" w:rsidP="0059446D">
      <w:pPr>
        <w:pStyle w:val="ListParagraph"/>
        <w:numPr>
          <w:ilvl w:val="3"/>
          <w:numId w:val="4"/>
        </w:numPr>
        <w:bidi/>
        <w:jc w:val="both"/>
        <w:rPr>
          <w:i/>
          <w:iCs/>
          <w:lang w:val="fr-FR" w:bidi="ar-LB"/>
        </w:rPr>
      </w:pPr>
      <w:r w:rsidRPr="009F2448">
        <w:rPr>
          <w:rFonts w:hint="cs"/>
          <w:i/>
          <w:iCs/>
          <w:rtl/>
          <w:lang w:val="fr-FR" w:bidi="ar-LB"/>
        </w:rPr>
        <w:t>مصلحة الديوان</w:t>
      </w:r>
    </w:p>
    <w:p w14:paraId="4D2B84D6" w14:textId="77777777" w:rsidR="001D0A9F" w:rsidRPr="00637267" w:rsidRDefault="001D0A9F" w:rsidP="0059446D">
      <w:pPr>
        <w:pStyle w:val="ListParagraph"/>
        <w:numPr>
          <w:ilvl w:val="4"/>
          <w:numId w:val="50"/>
        </w:numPr>
        <w:bidi/>
        <w:jc w:val="both"/>
        <w:rPr>
          <w:u w:val="single"/>
          <w:rtl/>
          <w:lang w:val="fr-FR" w:bidi="ar-LB"/>
        </w:rPr>
      </w:pPr>
      <w:r w:rsidRPr="00840B17">
        <w:rPr>
          <w:rFonts w:hint="cs"/>
          <w:u w:val="single"/>
          <w:rtl/>
          <w:lang w:val="fr-FR" w:bidi="ar-LB"/>
        </w:rPr>
        <w:t>دائرة الدراسات القانونية</w:t>
      </w:r>
    </w:p>
    <w:p w14:paraId="1993E4AE" w14:textId="77777777" w:rsidR="001D0A9F" w:rsidRDefault="001D0A9F" w:rsidP="0059446D">
      <w:pPr>
        <w:pStyle w:val="ListParagraph"/>
        <w:numPr>
          <w:ilvl w:val="4"/>
          <w:numId w:val="50"/>
        </w:numPr>
        <w:bidi/>
        <w:jc w:val="both"/>
        <w:rPr>
          <w:u w:val="single"/>
          <w:lang w:val="fr-FR" w:bidi="ar-LB"/>
        </w:rPr>
      </w:pPr>
      <w:r w:rsidRPr="00840B17">
        <w:rPr>
          <w:rFonts w:hint="cs"/>
          <w:u w:val="single"/>
          <w:rtl/>
          <w:lang w:val="fr-FR" w:bidi="ar-LB"/>
        </w:rPr>
        <w:t>دائرة الشؤون الادارية و الموظفين</w:t>
      </w:r>
    </w:p>
    <w:p w14:paraId="59B8A001" w14:textId="77777777" w:rsidR="001D0A9F" w:rsidRDefault="001D0A9F" w:rsidP="0059446D">
      <w:pPr>
        <w:pStyle w:val="ListParagraph"/>
        <w:numPr>
          <w:ilvl w:val="4"/>
          <w:numId w:val="50"/>
        </w:numPr>
        <w:bidi/>
        <w:jc w:val="both"/>
        <w:rPr>
          <w:u w:val="single"/>
          <w:lang w:val="fr-FR" w:bidi="ar-LB"/>
        </w:rPr>
      </w:pPr>
      <w:r w:rsidRPr="00840B17">
        <w:rPr>
          <w:rFonts w:hint="cs"/>
          <w:u w:val="single"/>
          <w:rtl/>
          <w:lang w:val="fr-FR" w:bidi="ar-LB"/>
        </w:rPr>
        <w:t>دائرة الشؤون المالية</w:t>
      </w:r>
    </w:p>
    <w:p w14:paraId="1ADF3A6E" w14:textId="77777777" w:rsidR="001D0A9F" w:rsidRDefault="001D0A9F" w:rsidP="0059446D">
      <w:pPr>
        <w:pStyle w:val="ListParagraph"/>
        <w:numPr>
          <w:ilvl w:val="4"/>
          <w:numId w:val="50"/>
        </w:numPr>
        <w:bidi/>
        <w:jc w:val="both"/>
        <w:rPr>
          <w:u w:val="single"/>
          <w:lang w:val="fr-FR" w:bidi="ar-LB"/>
        </w:rPr>
      </w:pPr>
      <w:r w:rsidRPr="00840B17">
        <w:rPr>
          <w:rFonts w:hint="cs"/>
          <w:u w:val="single"/>
          <w:rtl/>
          <w:lang w:val="fr-FR" w:bidi="ar-LB"/>
        </w:rPr>
        <w:t>دائرة المراجعات و الشكاوى</w:t>
      </w:r>
    </w:p>
    <w:p w14:paraId="00D14F4D" w14:textId="77777777" w:rsidR="001D0A9F" w:rsidRPr="00021F79" w:rsidRDefault="001D0A9F" w:rsidP="001D0A9F">
      <w:pPr>
        <w:bidi/>
        <w:rPr>
          <w:u w:val="single"/>
          <w:lang w:val="fr-FR" w:bidi="ar-LB"/>
        </w:rPr>
      </w:pPr>
    </w:p>
    <w:p w14:paraId="78DBFF6E" w14:textId="77777777" w:rsidR="001D0A9F" w:rsidRPr="009F2448" w:rsidRDefault="001D0A9F" w:rsidP="0059446D">
      <w:pPr>
        <w:pStyle w:val="ListParagraph"/>
        <w:numPr>
          <w:ilvl w:val="3"/>
          <w:numId w:val="4"/>
        </w:numPr>
        <w:bidi/>
        <w:jc w:val="both"/>
        <w:rPr>
          <w:i/>
          <w:iCs/>
          <w:lang w:val="fr-FR" w:bidi="ar-LB"/>
        </w:rPr>
      </w:pPr>
      <w:r w:rsidRPr="009F2448">
        <w:rPr>
          <w:rFonts w:hint="cs"/>
          <w:i/>
          <w:iCs/>
          <w:rtl/>
          <w:lang w:val="fr-FR" w:bidi="ar-LB"/>
        </w:rPr>
        <w:t>مصلحة حماية الملكية الفكرية</w:t>
      </w:r>
    </w:p>
    <w:p w14:paraId="2AE32396" w14:textId="77777777" w:rsidR="001D0A9F" w:rsidRPr="00840B17" w:rsidRDefault="001D0A9F" w:rsidP="001D0A9F">
      <w:pPr>
        <w:pStyle w:val="ListParagraph"/>
        <w:bidi/>
        <w:ind w:left="2232"/>
        <w:jc w:val="both"/>
        <w:rPr>
          <w:u w:val="single"/>
          <w:lang w:val="fr-FR" w:bidi="ar-LB"/>
        </w:rPr>
      </w:pPr>
      <w:r w:rsidRPr="00840B17">
        <w:rPr>
          <w:rFonts w:hint="cs"/>
          <w:u w:val="single"/>
          <w:rtl/>
          <w:lang w:val="fr-FR" w:bidi="ar-LB"/>
        </w:rPr>
        <w:t>دائرة حماية الملكية</w:t>
      </w:r>
    </w:p>
    <w:p w14:paraId="66D903D6" w14:textId="77777777" w:rsidR="001D0A9F" w:rsidRPr="00840B17" w:rsidRDefault="001D0A9F" w:rsidP="0059446D">
      <w:pPr>
        <w:pStyle w:val="ListParagraph"/>
        <w:numPr>
          <w:ilvl w:val="0"/>
          <w:numId w:val="22"/>
        </w:numPr>
        <w:bidi/>
        <w:jc w:val="both"/>
        <w:rPr>
          <w:rtl/>
          <w:lang w:val="fr-FR" w:bidi="ar-LB"/>
        </w:rPr>
      </w:pPr>
      <w:r w:rsidRPr="00840B17">
        <w:rPr>
          <w:rtl/>
          <w:lang w:val="fr-FR" w:bidi="ar-LB"/>
        </w:rPr>
        <w:t>تلقي الطلبات العائدة لمعاملات حماية الملكية وتصفية رسومها, وتسليم الشهادات والقرارات والبراءات العائدة لذلك, بعد صدورها عن الادارة المركزية</w:t>
      </w:r>
      <w:r w:rsidRPr="00840B17">
        <w:rPr>
          <w:lang w:val="fr-FR" w:bidi="ar-LB"/>
        </w:rPr>
        <w:t>.</w:t>
      </w:r>
    </w:p>
    <w:p w14:paraId="2E751A7C" w14:textId="77777777" w:rsidR="001D0A9F" w:rsidRDefault="001D0A9F" w:rsidP="0059446D">
      <w:pPr>
        <w:pStyle w:val="ListParagraph"/>
        <w:numPr>
          <w:ilvl w:val="0"/>
          <w:numId w:val="22"/>
        </w:numPr>
        <w:bidi/>
        <w:jc w:val="both"/>
        <w:rPr>
          <w:rtl/>
          <w:lang w:val="fr-FR" w:bidi="ar-LB"/>
        </w:rPr>
      </w:pPr>
      <w:r w:rsidRPr="00840B17">
        <w:rPr>
          <w:rtl/>
          <w:lang w:val="fr-FR" w:bidi="ar-LB"/>
        </w:rPr>
        <w:t>القيام بالكشوف المتعلقة بحماية الملكية وتنظيم المحاضر العائدة لها</w:t>
      </w:r>
      <w:r w:rsidRPr="00840B17">
        <w:rPr>
          <w:lang w:val="fr-FR" w:bidi="ar-LB"/>
        </w:rPr>
        <w:t>.</w:t>
      </w:r>
    </w:p>
    <w:p w14:paraId="5D85D68B" w14:textId="77777777" w:rsidR="001D0A9F" w:rsidRPr="00840B17" w:rsidRDefault="001D0A9F" w:rsidP="001D0A9F">
      <w:pPr>
        <w:pStyle w:val="ListParagraph"/>
        <w:bidi/>
        <w:ind w:left="2232"/>
        <w:jc w:val="both"/>
        <w:rPr>
          <w:rtl/>
          <w:lang w:val="fr-FR" w:bidi="ar-LB"/>
        </w:rPr>
      </w:pPr>
    </w:p>
    <w:p w14:paraId="728487FB" w14:textId="77777777" w:rsidR="001D0A9F" w:rsidRPr="009F2448" w:rsidRDefault="001D0A9F" w:rsidP="0059446D">
      <w:pPr>
        <w:pStyle w:val="ListParagraph"/>
        <w:numPr>
          <w:ilvl w:val="3"/>
          <w:numId w:val="4"/>
        </w:numPr>
        <w:bidi/>
        <w:jc w:val="both"/>
        <w:rPr>
          <w:i/>
          <w:iCs/>
          <w:lang w:val="fr-FR" w:bidi="ar-LB"/>
        </w:rPr>
      </w:pPr>
      <w:r w:rsidRPr="009F2448">
        <w:rPr>
          <w:rFonts w:hint="cs"/>
          <w:i/>
          <w:iCs/>
          <w:rtl/>
          <w:lang w:val="fr-FR" w:bidi="ar-LB"/>
        </w:rPr>
        <w:t>مصلحة التجارة</w:t>
      </w:r>
    </w:p>
    <w:p w14:paraId="6161A131" w14:textId="77777777" w:rsidR="001D0A9F" w:rsidRDefault="001D0A9F" w:rsidP="0059446D">
      <w:pPr>
        <w:pStyle w:val="ListParagraph"/>
        <w:numPr>
          <w:ilvl w:val="4"/>
          <w:numId w:val="4"/>
        </w:numPr>
        <w:bidi/>
        <w:jc w:val="both"/>
        <w:rPr>
          <w:u w:val="single"/>
          <w:lang w:val="fr-FR" w:bidi="ar-LB"/>
        </w:rPr>
      </w:pPr>
      <w:r w:rsidRPr="00E0227C">
        <w:rPr>
          <w:rFonts w:hint="cs"/>
          <w:u w:val="single"/>
          <w:rtl/>
          <w:lang w:val="fr-FR" w:bidi="ar-LB"/>
        </w:rPr>
        <w:t xml:space="preserve">دائرة الشركات </w:t>
      </w:r>
    </w:p>
    <w:p w14:paraId="7971BC20" w14:textId="77777777" w:rsidR="001D0A9F" w:rsidRPr="00D221E2" w:rsidRDefault="001D0A9F" w:rsidP="0059446D">
      <w:pPr>
        <w:pStyle w:val="ListParagraph"/>
        <w:numPr>
          <w:ilvl w:val="0"/>
          <w:numId w:val="24"/>
        </w:numPr>
        <w:bidi/>
        <w:jc w:val="both"/>
        <w:rPr>
          <w:rtl/>
          <w:lang w:val="fr-FR" w:bidi="ar-LB"/>
        </w:rPr>
      </w:pPr>
      <w:r w:rsidRPr="00D221E2">
        <w:rPr>
          <w:rtl/>
          <w:lang w:val="fr-FR" w:bidi="ar-LB"/>
        </w:rPr>
        <w:t>دراسة انظمة الشركات وهيئات الضمان التي تؤسس في المحافظة</w:t>
      </w:r>
      <w:r w:rsidRPr="00D221E2">
        <w:rPr>
          <w:lang w:val="fr-FR" w:bidi="ar-LB"/>
        </w:rPr>
        <w:t>.</w:t>
      </w:r>
    </w:p>
    <w:p w14:paraId="1B4B03F9" w14:textId="77777777" w:rsidR="001D0A9F" w:rsidRPr="00D221E2" w:rsidRDefault="001D0A9F" w:rsidP="0059446D">
      <w:pPr>
        <w:pStyle w:val="ListParagraph"/>
        <w:numPr>
          <w:ilvl w:val="0"/>
          <w:numId w:val="24"/>
        </w:numPr>
        <w:bidi/>
        <w:jc w:val="both"/>
        <w:rPr>
          <w:rtl/>
          <w:lang w:val="fr-FR" w:bidi="ar-LB"/>
        </w:rPr>
      </w:pPr>
      <w:r w:rsidRPr="00D221E2">
        <w:rPr>
          <w:rtl/>
          <w:lang w:val="fr-FR" w:bidi="ar-LB"/>
        </w:rPr>
        <w:t>الاستعلام من الادارات المختصة, بواسطة المحافظ, عن اوضاع طالبي تأسيس الشركات وهيئات الضمان</w:t>
      </w:r>
      <w:r w:rsidRPr="00D221E2">
        <w:rPr>
          <w:lang w:val="fr-FR" w:bidi="ar-LB"/>
        </w:rPr>
        <w:t>.</w:t>
      </w:r>
    </w:p>
    <w:p w14:paraId="27E4341C" w14:textId="77777777" w:rsidR="001D0A9F" w:rsidRPr="00D221E2" w:rsidRDefault="001D0A9F" w:rsidP="0059446D">
      <w:pPr>
        <w:pStyle w:val="ListParagraph"/>
        <w:numPr>
          <w:ilvl w:val="0"/>
          <w:numId w:val="24"/>
        </w:numPr>
        <w:bidi/>
        <w:jc w:val="both"/>
        <w:rPr>
          <w:rtl/>
          <w:lang w:val="fr-FR" w:bidi="ar-LB"/>
        </w:rPr>
      </w:pPr>
      <w:r w:rsidRPr="00D221E2">
        <w:rPr>
          <w:rtl/>
          <w:lang w:val="fr-FR" w:bidi="ar-LB"/>
        </w:rPr>
        <w:t>دراسة التعديلات الطارئة على انظمة الشركات وهيئات الضمان الموجود مركزها الرئيسي في المحافظة, والتعديلات الطارئة على التنظيم الاداري لفروع او وكالات الشركات وهيئات الضمان العاملة في المحافظة والموجودة مراكزها الرئيسية خارجها</w:t>
      </w:r>
      <w:r w:rsidRPr="00D221E2">
        <w:rPr>
          <w:lang w:val="fr-FR" w:bidi="ar-LB"/>
        </w:rPr>
        <w:t>.</w:t>
      </w:r>
    </w:p>
    <w:p w14:paraId="78AFE90A" w14:textId="77777777" w:rsidR="001D0A9F" w:rsidRPr="00D221E2" w:rsidRDefault="001D0A9F" w:rsidP="0059446D">
      <w:pPr>
        <w:pStyle w:val="ListParagraph"/>
        <w:numPr>
          <w:ilvl w:val="0"/>
          <w:numId w:val="24"/>
        </w:numPr>
        <w:bidi/>
        <w:jc w:val="both"/>
        <w:rPr>
          <w:rtl/>
          <w:lang w:val="fr-FR" w:bidi="ar-LB"/>
        </w:rPr>
      </w:pPr>
      <w:r w:rsidRPr="00D221E2">
        <w:rPr>
          <w:rtl/>
          <w:lang w:val="fr-FR" w:bidi="ar-LB"/>
        </w:rPr>
        <w:t>مراقبة اعمال وحسابات الشركات وهيئات الضمان الموجودة مراكزها الرئيسية في المحافطة, وفروع او وكالات الشركات وهيئات الضمان العاملة في المحافظة والموجودة مراكزها الرئيسية خارجها</w:t>
      </w:r>
      <w:r w:rsidRPr="00D221E2">
        <w:rPr>
          <w:lang w:val="fr-FR" w:bidi="ar-LB"/>
        </w:rPr>
        <w:t>.</w:t>
      </w:r>
    </w:p>
    <w:p w14:paraId="0F8C20CB" w14:textId="77777777" w:rsidR="001D0A9F" w:rsidRPr="00D221E2" w:rsidRDefault="001D0A9F" w:rsidP="0059446D">
      <w:pPr>
        <w:pStyle w:val="ListParagraph"/>
        <w:numPr>
          <w:ilvl w:val="0"/>
          <w:numId w:val="24"/>
        </w:numPr>
        <w:bidi/>
        <w:jc w:val="both"/>
        <w:rPr>
          <w:rtl/>
          <w:lang w:val="fr-FR" w:bidi="ar-LB"/>
        </w:rPr>
      </w:pPr>
      <w:r w:rsidRPr="00D221E2">
        <w:rPr>
          <w:rtl/>
          <w:lang w:val="fr-FR" w:bidi="ar-LB"/>
        </w:rPr>
        <w:t>تصفية رسوم المراقبة المتوجبة على الشركات وهيئات الضمان الكائن مركزها الرئيسي في المحافظة.</w:t>
      </w:r>
    </w:p>
    <w:p w14:paraId="0DD2BE7A" w14:textId="77777777" w:rsidR="001D0A9F" w:rsidRPr="00E0227C" w:rsidRDefault="001D0A9F" w:rsidP="0059446D">
      <w:pPr>
        <w:pStyle w:val="ListParagraph"/>
        <w:numPr>
          <w:ilvl w:val="4"/>
          <w:numId w:val="4"/>
        </w:numPr>
        <w:bidi/>
        <w:jc w:val="both"/>
        <w:rPr>
          <w:u w:val="single"/>
          <w:lang w:val="fr-FR" w:bidi="ar-LB"/>
        </w:rPr>
      </w:pPr>
      <w:r w:rsidRPr="00E0227C">
        <w:rPr>
          <w:rFonts w:hint="cs"/>
          <w:u w:val="single"/>
          <w:rtl/>
          <w:lang w:val="fr-FR" w:bidi="ar-LB"/>
        </w:rPr>
        <w:t>دائرة التجارة الخارجية</w:t>
      </w:r>
    </w:p>
    <w:p w14:paraId="68E200AC" w14:textId="77777777" w:rsidR="001D0A9F" w:rsidRPr="00E0227C" w:rsidRDefault="001D0A9F" w:rsidP="0059446D">
      <w:pPr>
        <w:pStyle w:val="ListParagraph"/>
        <w:numPr>
          <w:ilvl w:val="0"/>
          <w:numId w:val="23"/>
        </w:numPr>
        <w:bidi/>
        <w:jc w:val="both"/>
        <w:rPr>
          <w:rtl/>
          <w:lang w:val="fr-FR" w:bidi="ar-LB"/>
        </w:rPr>
      </w:pPr>
      <w:r w:rsidRPr="00E0227C">
        <w:rPr>
          <w:rtl/>
          <w:lang w:val="fr-FR" w:bidi="ar-LB"/>
        </w:rPr>
        <w:t>الموافقة على تصدير واستيراد المواد الخاضعة لنظام الاجازة, وذلك ضمن حدود الصلاحيات المعطاة الى رؤساء المصالح في الادارة المركزية</w:t>
      </w:r>
      <w:r w:rsidRPr="00E0227C">
        <w:rPr>
          <w:lang w:val="fr-FR" w:bidi="ar-LB"/>
        </w:rPr>
        <w:t>.</w:t>
      </w:r>
    </w:p>
    <w:p w14:paraId="4140A2B9" w14:textId="77777777" w:rsidR="001D0A9F" w:rsidRPr="00E0227C" w:rsidRDefault="001D0A9F" w:rsidP="0059446D">
      <w:pPr>
        <w:pStyle w:val="ListParagraph"/>
        <w:numPr>
          <w:ilvl w:val="0"/>
          <w:numId w:val="23"/>
        </w:numPr>
        <w:bidi/>
        <w:jc w:val="both"/>
        <w:rPr>
          <w:rtl/>
          <w:lang w:val="fr-FR" w:bidi="ar-LB"/>
        </w:rPr>
      </w:pPr>
      <w:r w:rsidRPr="00E0227C">
        <w:rPr>
          <w:rtl/>
          <w:lang w:val="fr-FR" w:bidi="ar-LB"/>
        </w:rPr>
        <w:t>توقيع بيانات الطرود البريدية والتصفيات الجمركية</w:t>
      </w:r>
      <w:r w:rsidRPr="00E0227C">
        <w:rPr>
          <w:lang w:val="fr-FR" w:bidi="ar-LB"/>
        </w:rPr>
        <w:t>.</w:t>
      </w:r>
    </w:p>
    <w:p w14:paraId="67AF5DAF" w14:textId="77777777" w:rsidR="001D0A9F" w:rsidRPr="00E0227C" w:rsidRDefault="001D0A9F" w:rsidP="0059446D">
      <w:pPr>
        <w:pStyle w:val="ListParagraph"/>
        <w:numPr>
          <w:ilvl w:val="0"/>
          <w:numId w:val="23"/>
        </w:numPr>
        <w:bidi/>
        <w:jc w:val="both"/>
        <w:rPr>
          <w:rtl/>
          <w:lang w:val="fr-FR" w:bidi="ar-LB"/>
        </w:rPr>
      </w:pPr>
      <w:r w:rsidRPr="00E0227C">
        <w:rPr>
          <w:rtl/>
          <w:lang w:val="fr-FR" w:bidi="ar-LB"/>
        </w:rPr>
        <w:t>توقيع التصاريح الجمركية المتعلقة بتصدير بضائع للاستعمال الخاص</w:t>
      </w:r>
      <w:r w:rsidRPr="00E0227C">
        <w:rPr>
          <w:lang w:val="fr-FR" w:bidi="ar-LB"/>
        </w:rPr>
        <w:t>.</w:t>
      </w:r>
    </w:p>
    <w:p w14:paraId="4DA9F18B" w14:textId="77777777" w:rsidR="001D0A9F" w:rsidRPr="00E0227C" w:rsidRDefault="001D0A9F" w:rsidP="0059446D">
      <w:pPr>
        <w:pStyle w:val="ListParagraph"/>
        <w:numPr>
          <w:ilvl w:val="0"/>
          <w:numId w:val="23"/>
        </w:numPr>
        <w:bidi/>
        <w:jc w:val="both"/>
        <w:rPr>
          <w:rtl/>
          <w:lang w:val="fr-FR" w:bidi="ar-LB"/>
        </w:rPr>
      </w:pPr>
      <w:r w:rsidRPr="00E0227C">
        <w:rPr>
          <w:rtl/>
          <w:lang w:val="fr-FR" w:bidi="ar-LB"/>
        </w:rPr>
        <w:t>المساهمة في دراسة استيراد وتصدير المواد الخاضعة للاجازة المسبقة</w:t>
      </w:r>
      <w:r w:rsidRPr="00E0227C">
        <w:rPr>
          <w:lang w:val="fr-FR" w:bidi="ar-LB"/>
        </w:rPr>
        <w:t>.</w:t>
      </w:r>
    </w:p>
    <w:p w14:paraId="0BA43BB7" w14:textId="77777777" w:rsidR="001D0A9F" w:rsidRPr="006B744A" w:rsidRDefault="001D0A9F" w:rsidP="0059446D">
      <w:pPr>
        <w:pStyle w:val="ListParagraph"/>
        <w:numPr>
          <w:ilvl w:val="0"/>
          <w:numId w:val="23"/>
        </w:numPr>
        <w:bidi/>
        <w:jc w:val="both"/>
        <w:rPr>
          <w:rtl/>
          <w:lang w:val="fr-FR" w:bidi="ar-LB"/>
        </w:rPr>
      </w:pPr>
      <w:r w:rsidRPr="00E0227C">
        <w:rPr>
          <w:rtl/>
          <w:lang w:val="fr-FR" w:bidi="ar-LB"/>
        </w:rPr>
        <w:t>تصفية رسوم المواد السكرية.</w:t>
      </w:r>
    </w:p>
    <w:p w14:paraId="36938345" w14:textId="77777777" w:rsidR="001D0A9F" w:rsidRDefault="001D0A9F" w:rsidP="0059446D">
      <w:pPr>
        <w:pStyle w:val="ListParagraph"/>
        <w:numPr>
          <w:ilvl w:val="4"/>
          <w:numId w:val="4"/>
        </w:numPr>
        <w:bidi/>
        <w:jc w:val="both"/>
        <w:rPr>
          <w:u w:val="single"/>
          <w:lang w:val="fr-FR" w:bidi="ar-LB"/>
        </w:rPr>
      </w:pPr>
      <w:r w:rsidRPr="00E0227C">
        <w:rPr>
          <w:rFonts w:hint="cs"/>
          <w:u w:val="single"/>
          <w:rtl/>
          <w:lang w:val="fr-FR" w:bidi="ar-LB"/>
        </w:rPr>
        <w:t>دائرة المعارض و الاسواق</w:t>
      </w:r>
    </w:p>
    <w:p w14:paraId="541FB2DA" w14:textId="77777777" w:rsidR="001D0A9F" w:rsidRPr="00287343" w:rsidRDefault="001D0A9F" w:rsidP="0059446D">
      <w:pPr>
        <w:pStyle w:val="ListParagraph"/>
        <w:numPr>
          <w:ilvl w:val="3"/>
          <w:numId w:val="25"/>
        </w:numPr>
        <w:bidi/>
        <w:jc w:val="both"/>
        <w:rPr>
          <w:rtl/>
          <w:lang w:val="fr-FR" w:bidi="ar-LB"/>
        </w:rPr>
      </w:pPr>
      <w:r w:rsidRPr="00287343">
        <w:rPr>
          <w:rtl/>
          <w:lang w:val="fr-FR" w:bidi="ar-LB"/>
        </w:rPr>
        <w:t>العناية بقضايا غرف الصناعة وجمعيات الصناعيين والسهر على تنفيذ التنظيمات الخاصة بها وتسهيل اعمالها وتنشيطها.</w:t>
      </w:r>
    </w:p>
    <w:p w14:paraId="5F1D254B" w14:textId="77777777" w:rsidR="001D0A9F" w:rsidRPr="00287343" w:rsidRDefault="001D0A9F" w:rsidP="0059446D">
      <w:pPr>
        <w:pStyle w:val="ListParagraph"/>
        <w:numPr>
          <w:ilvl w:val="3"/>
          <w:numId w:val="25"/>
        </w:numPr>
        <w:bidi/>
        <w:jc w:val="both"/>
        <w:rPr>
          <w:rtl/>
          <w:lang w:val="fr-FR" w:bidi="ar-LB"/>
        </w:rPr>
      </w:pPr>
      <w:r w:rsidRPr="00287343">
        <w:rPr>
          <w:rtl/>
          <w:lang w:val="fr-FR" w:bidi="ar-LB"/>
        </w:rPr>
        <w:t>المساهمة بتنشيط المعارض والاسواق التي تقام في المحافظة.</w:t>
      </w:r>
    </w:p>
    <w:p w14:paraId="7C2C8EC0" w14:textId="77777777" w:rsidR="001D0A9F" w:rsidRPr="00E0227C" w:rsidRDefault="001D0A9F" w:rsidP="0059446D">
      <w:pPr>
        <w:pStyle w:val="ListParagraph"/>
        <w:numPr>
          <w:ilvl w:val="4"/>
          <w:numId w:val="4"/>
        </w:numPr>
        <w:bidi/>
        <w:jc w:val="both"/>
        <w:rPr>
          <w:u w:val="single"/>
          <w:rtl/>
          <w:lang w:val="fr-FR" w:bidi="ar-LB"/>
        </w:rPr>
      </w:pPr>
      <w:r w:rsidRPr="00E0227C">
        <w:rPr>
          <w:rFonts w:hint="cs"/>
          <w:u w:val="single"/>
          <w:rtl/>
          <w:lang w:val="fr-FR" w:bidi="ar-LB"/>
        </w:rPr>
        <w:t>مركز المعلومات التجارية</w:t>
      </w:r>
    </w:p>
    <w:p w14:paraId="546D5A27" w14:textId="77777777" w:rsidR="001D0A9F" w:rsidRPr="009F2448" w:rsidRDefault="001D0A9F" w:rsidP="0059446D">
      <w:pPr>
        <w:pStyle w:val="ListParagraph"/>
        <w:numPr>
          <w:ilvl w:val="3"/>
          <w:numId w:val="4"/>
        </w:numPr>
        <w:bidi/>
        <w:jc w:val="both"/>
        <w:rPr>
          <w:i/>
          <w:iCs/>
          <w:lang w:val="fr-FR" w:bidi="ar-LB"/>
        </w:rPr>
      </w:pPr>
      <w:r w:rsidRPr="009F2448">
        <w:rPr>
          <w:rFonts w:hint="cs"/>
          <w:i/>
          <w:iCs/>
          <w:rtl/>
          <w:lang w:val="fr-FR" w:bidi="ar-LB"/>
        </w:rPr>
        <w:t>مصلحة شؤون هيئات الضمان</w:t>
      </w:r>
    </w:p>
    <w:p w14:paraId="0228747F" w14:textId="77777777" w:rsidR="001D0A9F" w:rsidRPr="006B744A" w:rsidRDefault="001D0A9F" w:rsidP="0059446D">
      <w:pPr>
        <w:pStyle w:val="ListParagraph"/>
        <w:numPr>
          <w:ilvl w:val="4"/>
          <w:numId w:val="4"/>
        </w:numPr>
        <w:bidi/>
        <w:jc w:val="both"/>
        <w:rPr>
          <w:rtl/>
          <w:lang w:val="fr-FR" w:bidi="ar-LB"/>
        </w:rPr>
      </w:pPr>
      <w:r w:rsidRPr="006B744A">
        <w:rPr>
          <w:rFonts w:hint="cs"/>
          <w:rtl/>
          <w:lang w:val="fr-FR" w:bidi="ar-LB"/>
        </w:rPr>
        <w:t>دائرة هيئات الضمان</w:t>
      </w:r>
    </w:p>
    <w:p w14:paraId="6509D5F2" w14:textId="77777777" w:rsidR="001D0A9F" w:rsidRDefault="001D0A9F" w:rsidP="0059446D">
      <w:pPr>
        <w:pStyle w:val="ListParagraph"/>
        <w:numPr>
          <w:ilvl w:val="3"/>
          <w:numId w:val="4"/>
        </w:numPr>
        <w:bidi/>
        <w:jc w:val="both"/>
        <w:rPr>
          <w:i/>
          <w:iCs/>
          <w:lang w:val="fr-FR" w:bidi="ar-LB"/>
        </w:rPr>
      </w:pPr>
      <w:r w:rsidRPr="009F2448">
        <w:rPr>
          <w:rFonts w:hint="cs"/>
          <w:i/>
          <w:iCs/>
          <w:rtl/>
          <w:lang w:val="fr-FR" w:bidi="ar-LB"/>
        </w:rPr>
        <w:t>المكتب الفني لسياسة الاسعار</w:t>
      </w:r>
    </w:p>
    <w:p w14:paraId="45618C64" w14:textId="77777777" w:rsidR="001D0A9F" w:rsidRPr="00966206" w:rsidRDefault="001D0A9F" w:rsidP="001D0A9F">
      <w:pPr>
        <w:pStyle w:val="ListParagraph"/>
        <w:bidi/>
        <w:ind w:left="2448"/>
        <w:jc w:val="both"/>
        <w:rPr>
          <w:rtl/>
          <w:lang w:val="fr-FR" w:bidi="ar-LB"/>
        </w:rPr>
      </w:pPr>
      <w:r w:rsidRPr="00966206">
        <w:rPr>
          <w:rtl/>
          <w:lang w:val="fr-FR" w:bidi="ar-LB"/>
        </w:rPr>
        <w:t>أبرز التقارير التي يصدرها المكتب الفني دورياً فهي</w:t>
      </w:r>
      <w:r w:rsidRPr="00966206">
        <w:rPr>
          <w:lang w:val="fr-FR" w:bidi="ar-LB"/>
        </w:rPr>
        <w:t>:</w:t>
      </w:r>
    </w:p>
    <w:p w14:paraId="4A53C340" w14:textId="77777777" w:rsidR="001D0A9F" w:rsidRPr="00966206" w:rsidRDefault="001D0A9F" w:rsidP="0059446D">
      <w:pPr>
        <w:pStyle w:val="ListParagraph"/>
        <w:numPr>
          <w:ilvl w:val="0"/>
          <w:numId w:val="26"/>
        </w:numPr>
        <w:bidi/>
        <w:jc w:val="both"/>
        <w:rPr>
          <w:rtl/>
          <w:lang w:val="fr-FR" w:bidi="ar-LB"/>
        </w:rPr>
      </w:pPr>
      <w:r w:rsidRPr="00966206">
        <w:rPr>
          <w:rtl/>
          <w:lang w:val="fr-FR" w:bidi="ar-LB"/>
        </w:rPr>
        <w:t>مؤشر أسعار سلة السلع الغذائية والاستهلاكية في وزارة الاقتصاد والتجارة. (تقرير دوري شهري)</w:t>
      </w:r>
    </w:p>
    <w:p w14:paraId="0A764FCF" w14:textId="77777777" w:rsidR="001D0A9F" w:rsidRPr="00966206" w:rsidRDefault="001D0A9F" w:rsidP="0059446D">
      <w:pPr>
        <w:pStyle w:val="ListParagraph"/>
        <w:numPr>
          <w:ilvl w:val="0"/>
          <w:numId w:val="26"/>
        </w:numPr>
        <w:bidi/>
        <w:jc w:val="both"/>
        <w:rPr>
          <w:rtl/>
          <w:lang w:val="fr-FR" w:bidi="ar-LB"/>
        </w:rPr>
      </w:pPr>
      <w:r w:rsidRPr="00966206">
        <w:rPr>
          <w:rtl/>
          <w:lang w:val="fr-FR" w:bidi="ar-LB"/>
        </w:rPr>
        <w:t>تقرير شهري يبيّن أرخص السلع الغذائية والاستهلاكية في كل سوبرماركت</w:t>
      </w:r>
      <w:r w:rsidRPr="00966206">
        <w:rPr>
          <w:lang w:val="fr-FR" w:bidi="ar-LB"/>
        </w:rPr>
        <w:t>.</w:t>
      </w:r>
    </w:p>
    <w:p w14:paraId="77E07EB4" w14:textId="77777777" w:rsidR="001D0A9F" w:rsidRDefault="001D0A9F" w:rsidP="0059446D">
      <w:pPr>
        <w:pStyle w:val="ListParagraph"/>
        <w:numPr>
          <w:ilvl w:val="0"/>
          <w:numId w:val="26"/>
        </w:numPr>
        <w:bidi/>
        <w:jc w:val="both"/>
        <w:rPr>
          <w:i/>
          <w:iCs/>
          <w:lang w:val="fr-FR" w:bidi="ar-LB"/>
        </w:rPr>
      </w:pPr>
      <w:r w:rsidRPr="00966206">
        <w:rPr>
          <w:rtl/>
          <w:lang w:val="fr-FR" w:bidi="ar-LB"/>
        </w:rPr>
        <w:t>تقرير شهري يبين أرخص سوبرماركت في بيروت وجبل لبنان مرتكزاً على السلع المشتركة.دراسات عديدة ومتفرق</w:t>
      </w:r>
      <w:r w:rsidRPr="00966206">
        <w:rPr>
          <w:i/>
          <w:iCs/>
          <w:rtl/>
          <w:lang w:val="fr-FR" w:bidi="ar-LB"/>
        </w:rPr>
        <w:t>ة</w:t>
      </w:r>
      <w:r w:rsidRPr="00966206">
        <w:rPr>
          <w:i/>
          <w:iCs/>
          <w:lang w:val="fr-FR" w:bidi="ar-LB"/>
        </w:rPr>
        <w:t>.</w:t>
      </w:r>
    </w:p>
    <w:p w14:paraId="7A69BCAB" w14:textId="77777777" w:rsidR="001D0A9F" w:rsidRPr="00966206" w:rsidRDefault="001D0A9F" w:rsidP="001D0A9F">
      <w:pPr>
        <w:pStyle w:val="ListParagraph"/>
        <w:bidi/>
        <w:ind w:left="2448"/>
        <w:jc w:val="both"/>
        <w:rPr>
          <w:i/>
          <w:iCs/>
          <w:rtl/>
          <w:lang w:val="fr-FR" w:bidi="ar-LB"/>
        </w:rPr>
      </w:pPr>
    </w:p>
    <w:p w14:paraId="4577E0EF" w14:textId="77777777" w:rsidR="001D0A9F" w:rsidRPr="009F2448" w:rsidRDefault="001D0A9F" w:rsidP="0059446D">
      <w:pPr>
        <w:pStyle w:val="ListParagraph"/>
        <w:numPr>
          <w:ilvl w:val="3"/>
          <w:numId w:val="4"/>
        </w:numPr>
        <w:bidi/>
        <w:jc w:val="both"/>
        <w:rPr>
          <w:i/>
          <w:iCs/>
          <w:rtl/>
          <w:lang w:val="fr-FR" w:bidi="ar-LB"/>
        </w:rPr>
      </w:pPr>
      <w:r w:rsidRPr="009F2448">
        <w:rPr>
          <w:rFonts w:hint="cs"/>
          <w:i/>
          <w:iCs/>
          <w:rtl/>
          <w:lang w:val="fr-FR" w:bidi="ar-LB"/>
        </w:rPr>
        <w:t>جهاز حماية الانتاج الوطني</w:t>
      </w:r>
    </w:p>
    <w:p w14:paraId="22FD118F" w14:textId="77777777" w:rsidR="001D0A9F" w:rsidRPr="00021F79" w:rsidRDefault="001D0A9F" w:rsidP="0059446D">
      <w:pPr>
        <w:pStyle w:val="ListParagraph"/>
        <w:numPr>
          <w:ilvl w:val="3"/>
          <w:numId w:val="4"/>
        </w:numPr>
        <w:bidi/>
        <w:jc w:val="both"/>
        <w:rPr>
          <w:i/>
          <w:iCs/>
          <w:rtl/>
          <w:lang w:val="fr-FR" w:bidi="ar-LB"/>
        </w:rPr>
      </w:pPr>
      <w:r w:rsidRPr="009F2448">
        <w:rPr>
          <w:rFonts w:hint="cs"/>
          <w:i/>
          <w:iCs/>
          <w:rtl/>
          <w:lang w:val="fr-FR" w:bidi="ar-LB"/>
        </w:rPr>
        <w:t>مكتب مقاطعة اسرائيل</w:t>
      </w:r>
    </w:p>
    <w:p w14:paraId="61976188" w14:textId="77777777" w:rsidR="001D0A9F" w:rsidRDefault="001D0A9F" w:rsidP="0059446D">
      <w:pPr>
        <w:pStyle w:val="ListParagraph"/>
        <w:numPr>
          <w:ilvl w:val="3"/>
          <w:numId w:val="4"/>
        </w:numPr>
        <w:bidi/>
        <w:jc w:val="both"/>
        <w:rPr>
          <w:i/>
          <w:iCs/>
          <w:lang w:val="fr-FR" w:bidi="ar-LB"/>
        </w:rPr>
      </w:pPr>
      <w:r w:rsidRPr="009F2448">
        <w:rPr>
          <w:rFonts w:hint="cs"/>
          <w:i/>
          <w:iCs/>
          <w:rtl/>
          <w:lang w:val="fr-FR" w:bidi="ar-LB"/>
        </w:rPr>
        <w:t>برنامج الجودة</w:t>
      </w:r>
    </w:p>
    <w:p w14:paraId="07857C4C" w14:textId="77777777" w:rsidR="001D0A9F" w:rsidRPr="009F2448" w:rsidRDefault="001D0A9F" w:rsidP="0059446D">
      <w:pPr>
        <w:pStyle w:val="ListParagraph"/>
        <w:numPr>
          <w:ilvl w:val="3"/>
          <w:numId w:val="4"/>
        </w:numPr>
        <w:bidi/>
        <w:jc w:val="both"/>
        <w:rPr>
          <w:i/>
          <w:iCs/>
          <w:lang w:val="fr-FR" w:bidi="ar-LB"/>
        </w:rPr>
      </w:pPr>
      <w:r w:rsidRPr="009F2448">
        <w:rPr>
          <w:rFonts w:hint="cs"/>
          <w:i/>
          <w:iCs/>
          <w:rtl/>
          <w:lang w:val="fr-FR" w:bidi="ar-LB"/>
        </w:rPr>
        <w:t>مديرية حماية المستهلك</w:t>
      </w:r>
    </w:p>
    <w:p w14:paraId="26FE1394" w14:textId="77777777" w:rsidR="001D0A9F" w:rsidRDefault="001D0A9F" w:rsidP="0059446D">
      <w:pPr>
        <w:pStyle w:val="ListParagraph"/>
        <w:numPr>
          <w:ilvl w:val="4"/>
          <w:numId w:val="4"/>
        </w:numPr>
        <w:bidi/>
        <w:jc w:val="both"/>
        <w:rPr>
          <w:lang w:val="fr-FR" w:bidi="ar-LB"/>
        </w:rPr>
      </w:pPr>
      <w:r>
        <w:rPr>
          <w:rFonts w:hint="cs"/>
          <w:rtl/>
          <w:lang w:val="fr-FR" w:bidi="ar-LB"/>
        </w:rPr>
        <w:lastRenderedPageBreak/>
        <w:t>دائرة التنسيق و التنمية</w:t>
      </w:r>
    </w:p>
    <w:p w14:paraId="7C41CF6E" w14:textId="77777777" w:rsidR="001D0A9F" w:rsidRDefault="001D0A9F" w:rsidP="0059446D">
      <w:pPr>
        <w:pStyle w:val="ListParagraph"/>
        <w:numPr>
          <w:ilvl w:val="4"/>
          <w:numId w:val="4"/>
        </w:numPr>
        <w:bidi/>
        <w:jc w:val="both"/>
        <w:rPr>
          <w:lang w:val="fr-FR" w:bidi="ar-LB"/>
        </w:rPr>
      </w:pPr>
      <w:r>
        <w:rPr>
          <w:rFonts w:hint="cs"/>
          <w:rtl/>
          <w:lang w:val="fr-FR" w:bidi="ar-LB"/>
        </w:rPr>
        <w:t>مصلحة الدراسات و التوعية</w:t>
      </w:r>
    </w:p>
    <w:p w14:paraId="03BFB7C9" w14:textId="77777777" w:rsidR="001D0A9F" w:rsidRDefault="001D0A9F" w:rsidP="0059446D">
      <w:pPr>
        <w:pStyle w:val="ListParagraph"/>
        <w:numPr>
          <w:ilvl w:val="5"/>
          <w:numId w:val="4"/>
        </w:numPr>
        <w:bidi/>
        <w:jc w:val="both"/>
        <w:rPr>
          <w:lang w:val="fr-FR" w:bidi="ar-LB"/>
        </w:rPr>
      </w:pPr>
      <w:r>
        <w:rPr>
          <w:rFonts w:hint="cs"/>
          <w:rtl/>
          <w:lang w:val="fr-FR" w:bidi="ar-LB"/>
        </w:rPr>
        <w:t>دائرة الدراسات و الأبحاث</w:t>
      </w:r>
    </w:p>
    <w:p w14:paraId="6CFA4134" w14:textId="77777777" w:rsidR="001D0A9F" w:rsidRDefault="001D0A9F" w:rsidP="0059446D">
      <w:pPr>
        <w:pStyle w:val="ListParagraph"/>
        <w:numPr>
          <w:ilvl w:val="5"/>
          <w:numId w:val="4"/>
        </w:numPr>
        <w:bidi/>
        <w:jc w:val="both"/>
        <w:rPr>
          <w:lang w:val="fr-FR" w:bidi="ar-LB"/>
        </w:rPr>
      </w:pPr>
      <w:r>
        <w:rPr>
          <w:rFonts w:hint="cs"/>
          <w:rtl/>
          <w:lang w:val="fr-FR" w:bidi="ar-LB"/>
        </w:rPr>
        <w:t>دائرة التوعية و الارشاد</w:t>
      </w:r>
    </w:p>
    <w:p w14:paraId="57A46804" w14:textId="77777777" w:rsidR="001D0A9F" w:rsidRDefault="001D0A9F" w:rsidP="0059446D">
      <w:pPr>
        <w:pStyle w:val="ListParagraph"/>
        <w:numPr>
          <w:ilvl w:val="4"/>
          <w:numId w:val="4"/>
        </w:numPr>
        <w:bidi/>
        <w:jc w:val="both"/>
        <w:rPr>
          <w:lang w:val="fr-FR" w:bidi="ar-LB"/>
        </w:rPr>
      </w:pPr>
      <w:r>
        <w:rPr>
          <w:rFonts w:hint="cs"/>
          <w:rtl/>
          <w:lang w:val="fr-FR" w:bidi="ar-LB"/>
        </w:rPr>
        <w:t>مصلحة الرقابة</w:t>
      </w:r>
    </w:p>
    <w:p w14:paraId="593752AB" w14:textId="77777777" w:rsidR="001D0A9F" w:rsidRDefault="001D0A9F" w:rsidP="0059446D">
      <w:pPr>
        <w:pStyle w:val="ListParagraph"/>
        <w:numPr>
          <w:ilvl w:val="5"/>
          <w:numId w:val="4"/>
        </w:numPr>
        <w:bidi/>
        <w:jc w:val="both"/>
        <w:rPr>
          <w:lang w:val="fr-FR" w:bidi="ar-LB"/>
        </w:rPr>
      </w:pPr>
      <w:r>
        <w:rPr>
          <w:rFonts w:hint="cs"/>
          <w:rtl/>
          <w:lang w:val="fr-FR" w:bidi="ar-LB"/>
        </w:rPr>
        <w:t>دائرة تصميم الرقابة</w:t>
      </w:r>
    </w:p>
    <w:p w14:paraId="3A6B5592" w14:textId="77777777" w:rsidR="001D0A9F" w:rsidRDefault="001D0A9F" w:rsidP="0059446D">
      <w:pPr>
        <w:pStyle w:val="ListParagraph"/>
        <w:numPr>
          <w:ilvl w:val="5"/>
          <w:numId w:val="4"/>
        </w:numPr>
        <w:bidi/>
        <w:jc w:val="both"/>
        <w:rPr>
          <w:lang w:val="fr-FR" w:bidi="ar-LB"/>
        </w:rPr>
      </w:pPr>
      <w:r>
        <w:rPr>
          <w:rFonts w:hint="cs"/>
          <w:rtl/>
          <w:lang w:val="fr-FR" w:bidi="ar-LB"/>
        </w:rPr>
        <w:t>دائرة التحقيق</w:t>
      </w:r>
    </w:p>
    <w:p w14:paraId="2266BB55" w14:textId="77777777" w:rsidR="001D0A9F" w:rsidRPr="003031BF" w:rsidRDefault="001D0A9F" w:rsidP="00286544">
      <w:pPr>
        <w:pStyle w:val="Heading3"/>
        <w:bidi/>
        <w:rPr>
          <w:lang w:val="fr-FR" w:bidi="ar-LB"/>
        </w:rPr>
      </w:pPr>
      <w:bookmarkStart w:id="48" w:name="_Toc78962049"/>
      <w:bookmarkStart w:id="49" w:name="_Toc78977181"/>
      <w:bookmarkStart w:id="50" w:name="_Toc78991322"/>
      <w:r w:rsidRPr="003031BF">
        <w:rPr>
          <w:rFonts w:hint="cs"/>
          <w:rtl/>
          <w:lang w:val="fr-FR" w:bidi="ar-LB"/>
        </w:rPr>
        <w:t>المديرية العامة للحبوب والشمندر السكري</w:t>
      </w:r>
      <w:bookmarkEnd w:id="48"/>
      <w:bookmarkEnd w:id="49"/>
      <w:bookmarkEnd w:id="50"/>
    </w:p>
    <w:p w14:paraId="5A2D5F0E" w14:textId="77777777" w:rsidR="001D0A9F" w:rsidRPr="009F2448" w:rsidRDefault="001D0A9F" w:rsidP="0059446D">
      <w:pPr>
        <w:pStyle w:val="ListParagraph"/>
        <w:numPr>
          <w:ilvl w:val="3"/>
          <w:numId w:val="4"/>
        </w:numPr>
        <w:bidi/>
        <w:jc w:val="both"/>
        <w:rPr>
          <w:b/>
          <w:bCs/>
          <w:i/>
          <w:iCs/>
          <w:lang w:val="fr-FR" w:bidi="ar-LB"/>
        </w:rPr>
      </w:pPr>
      <w:r w:rsidRPr="009F2448">
        <w:rPr>
          <w:rFonts w:hint="cs"/>
          <w:i/>
          <w:iCs/>
          <w:rtl/>
          <w:lang w:val="fr-FR" w:bidi="ar-LB"/>
        </w:rPr>
        <w:t>الدائرة الاقليمية في البقاع</w:t>
      </w:r>
    </w:p>
    <w:p w14:paraId="19A47840" w14:textId="77777777" w:rsidR="001D0A9F" w:rsidRPr="009F2448" w:rsidRDefault="001D0A9F" w:rsidP="0059446D">
      <w:pPr>
        <w:pStyle w:val="ListParagraph"/>
        <w:numPr>
          <w:ilvl w:val="3"/>
          <w:numId w:val="4"/>
        </w:numPr>
        <w:bidi/>
        <w:jc w:val="both"/>
        <w:rPr>
          <w:b/>
          <w:bCs/>
          <w:i/>
          <w:iCs/>
          <w:lang w:val="fr-FR" w:bidi="ar-LB"/>
        </w:rPr>
      </w:pPr>
      <w:r w:rsidRPr="009F2448">
        <w:rPr>
          <w:rFonts w:hint="cs"/>
          <w:i/>
          <w:iCs/>
          <w:rtl/>
          <w:lang w:val="fr-FR" w:bidi="ar-LB"/>
        </w:rPr>
        <w:t>الدائرة الاقتصادية</w:t>
      </w:r>
    </w:p>
    <w:p w14:paraId="55A5F2C2" w14:textId="77777777" w:rsidR="001D0A9F" w:rsidRPr="009F2448" w:rsidRDefault="001D0A9F" w:rsidP="0059446D">
      <w:pPr>
        <w:pStyle w:val="ListParagraph"/>
        <w:numPr>
          <w:ilvl w:val="3"/>
          <w:numId w:val="4"/>
        </w:numPr>
        <w:bidi/>
        <w:jc w:val="both"/>
        <w:rPr>
          <w:b/>
          <w:bCs/>
          <w:i/>
          <w:iCs/>
          <w:lang w:val="fr-FR" w:bidi="ar-LB"/>
        </w:rPr>
      </w:pPr>
      <w:r w:rsidRPr="009F2448">
        <w:rPr>
          <w:rFonts w:hint="cs"/>
          <w:i/>
          <w:iCs/>
          <w:rtl/>
          <w:lang w:val="fr-FR" w:bidi="ar-LB"/>
        </w:rPr>
        <w:t>دائرة التموين و الانتاج</w:t>
      </w:r>
    </w:p>
    <w:p w14:paraId="5A5EEF91" w14:textId="77777777" w:rsidR="001D0A9F" w:rsidRPr="0087115F" w:rsidRDefault="001D0A9F" w:rsidP="0059446D">
      <w:pPr>
        <w:pStyle w:val="ListParagraph"/>
        <w:numPr>
          <w:ilvl w:val="4"/>
          <w:numId w:val="4"/>
        </w:numPr>
        <w:bidi/>
        <w:jc w:val="both"/>
        <w:rPr>
          <w:b/>
          <w:bCs/>
          <w:lang w:val="fr-FR" w:bidi="ar-LB"/>
        </w:rPr>
      </w:pPr>
      <w:r>
        <w:rPr>
          <w:rFonts w:hint="cs"/>
          <w:rtl/>
          <w:lang w:val="fr-FR" w:bidi="ar-LB"/>
        </w:rPr>
        <w:t>قسم الانتاج</w:t>
      </w:r>
    </w:p>
    <w:p w14:paraId="07196785" w14:textId="77777777" w:rsidR="001D0A9F" w:rsidRPr="0087115F" w:rsidRDefault="001D0A9F" w:rsidP="0059446D">
      <w:pPr>
        <w:pStyle w:val="ListParagraph"/>
        <w:numPr>
          <w:ilvl w:val="0"/>
          <w:numId w:val="27"/>
        </w:numPr>
        <w:bidi/>
        <w:jc w:val="both"/>
        <w:rPr>
          <w:rtl/>
          <w:lang w:val="fr-FR" w:bidi="ar-LB"/>
        </w:rPr>
      </w:pPr>
      <w:r w:rsidRPr="0087115F">
        <w:rPr>
          <w:rtl/>
          <w:lang w:val="fr-FR" w:bidi="ar-LB"/>
        </w:rPr>
        <w:t>تركيز أوضاع التموين من مادة الخبز على أسس تضمن سلامته وجودته</w:t>
      </w:r>
      <w:r w:rsidRPr="0087115F">
        <w:rPr>
          <w:lang w:val="fr-FR" w:bidi="ar-LB"/>
        </w:rPr>
        <w:t>.</w:t>
      </w:r>
    </w:p>
    <w:p w14:paraId="74A5049F" w14:textId="77777777" w:rsidR="001D0A9F" w:rsidRPr="0087115F" w:rsidRDefault="001D0A9F" w:rsidP="0059446D">
      <w:pPr>
        <w:pStyle w:val="ListParagraph"/>
        <w:numPr>
          <w:ilvl w:val="0"/>
          <w:numId w:val="27"/>
        </w:numPr>
        <w:bidi/>
        <w:jc w:val="both"/>
        <w:rPr>
          <w:lang w:val="fr-FR" w:bidi="ar-LB"/>
        </w:rPr>
      </w:pPr>
      <w:r w:rsidRPr="0087115F">
        <w:rPr>
          <w:rtl/>
          <w:lang w:val="fr-FR" w:bidi="ar-LB"/>
        </w:rPr>
        <w:t>العمل على تنمية إنتاج الحبوب والشمندر السكري وتأمين تصريفها بأسعار تشجيعية دون الإضرار بمصلحة المستهلك.</w:t>
      </w:r>
    </w:p>
    <w:p w14:paraId="79AF4783" w14:textId="77777777" w:rsidR="001D0A9F" w:rsidRPr="0087115F" w:rsidRDefault="001D0A9F" w:rsidP="0059446D">
      <w:pPr>
        <w:pStyle w:val="ListParagraph"/>
        <w:numPr>
          <w:ilvl w:val="4"/>
          <w:numId w:val="4"/>
        </w:numPr>
        <w:bidi/>
        <w:jc w:val="both"/>
        <w:rPr>
          <w:b/>
          <w:bCs/>
          <w:lang w:val="fr-FR" w:bidi="ar-LB"/>
        </w:rPr>
      </w:pPr>
      <w:r>
        <w:rPr>
          <w:rFonts w:hint="cs"/>
          <w:rtl/>
          <w:lang w:val="fr-FR" w:bidi="ar-LB"/>
        </w:rPr>
        <w:t>قسم المطاحن و الافران</w:t>
      </w:r>
    </w:p>
    <w:p w14:paraId="54576141" w14:textId="77777777" w:rsidR="001D0A9F" w:rsidRPr="0087115F" w:rsidRDefault="001D0A9F" w:rsidP="0059446D">
      <w:pPr>
        <w:pStyle w:val="ListParagraph"/>
        <w:numPr>
          <w:ilvl w:val="0"/>
          <w:numId w:val="28"/>
        </w:numPr>
        <w:bidi/>
        <w:rPr>
          <w:rtl/>
          <w:lang w:val="fr-FR" w:bidi="ar-LB"/>
        </w:rPr>
      </w:pPr>
      <w:r w:rsidRPr="0087115F">
        <w:rPr>
          <w:rtl/>
          <w:lang w:val="fr-FR" w:bidi="ar-LB"/>
        </w:rPr>
        <w:t>استيراد البذار المؤصل لتسليفه المزارعين أو لبيعه أو استبداله منهم أو لتوزيعه عليهم بأسعار مخفضة</w:t>
      </w:r>
      <w:r w:rsidRPr="0087115F">
        <w:rPr>
          <w:lang w:val="fr-FR" w:bidi="ar-LB"/>
        </w:rPr>
        <w:t>.</w:t>
      </w:r>
    </w:p>
    <w:p w14:paraId="373ACD69" w14:textId="77777777" w:rsidR="001D0A9F" w:rsidRPr="0087115F" w:rsidRDefault="001D0A9F" w:rsidP="0059446D">
      <w:pPr>
        <w:pStyle w:val="ListParagraph"/>
        <w:numPr>
          <w:ilvl w:val="0"/>
          <w:numId w:val="28"/>
        </w:numPr>
        <w:bidi/>
        <w:rPr>
          <w:rtl/>
          <w:lang w:val="fr-FR" w:bidi="ar-LB"/>
        </w:rPr>
      </w:pPr>
      <w:r w:rsidRPr="0087115F">
        <w:rPr>
          <w:rtl/>
          <w:lang w:val="fr-FR" w:bidi="ar-LB"/>
        </w:rPr>
        <w:t>العمل على الاكثار من البذار الجيد محليًا تحت اشرافه بالتعاون مع وزارة الزراعــــــة</w:t>
      </w:r>
      <w:r w:rsidRPr="0087115F">
        <w:rPr>
          <w:lang w:val="fr-FR" w:bidi="ar-LB"/>
        </w:rPr>
        <w:t>.</w:t>
      </w:r>
    </w:p>
    <w:p w14:paraId="65E703F8" w14:textId="77777777" w:rsidR="001D0A9F" w:rsidRPr="0087115F" w:rsidRDefault="001D0A9F" w:rsidP="0059446D">
      <w:pPr>
        <w:pStyle w:val="ListParagraph"/>
        <w:numPr>
          <w:ilvl w:val="0"/>
          <w:numId w:val="28"/>
        </w:numPr>
        <w:bidi/>
        <w:rPr>
          <w:rtl/>
          <w:lang w:val="fr-FR" w:bidi="ar-LB"/>
        </w:rPr>
      </w:pPr>
      <w:r w:rsidRPr="0087115F">
        <w:rPr>
          <w:rtl/>
          <w:lang w:val="fr-FR" w:bidi="ar-LB"/>
        </w:rPr>
        <w:t>اخضاع المطاحن الآلية بموافقة مجلس الوزراء لشروط حيازة حد أدنى من القمح بصورة دائمة</w:t>
      </w:r>
      <w:r w:rsidRPr="0087115F">
        <w:rPr>
          <w:lang w:val="fr-FR" w:bidi="ar-LB"/>
        </w:rPr>
        <w:t>.</w:t>
      </w:r>
    </w:p>
    <w:p w14:paraId="6A901E3A" w14:textId="77777777" w:rsidR="001D0A9F" w:rsidRPr="0087115F" w:rsidRDefault="001D0A9F" w:rsidP="0059446D">
      <w:pPr>
        <w:pStyle w:val="ListParagraph"/>
        <w:numPr>
          <w:ilvl w:val="0"/>
          <w:numId w:val="28"/>
        </w:numPr>
        <w:bidi/>
        <w:rPr>
          <w:rtl/>
          <w:lang w:val="fr-FR" w:bidi="ar-LB"/>
        </w:rPr>
      </w:pPr>
      <w:r w:rsidRPr="0087115F">
        <w:rPr>
          <w:rtl/>
          <w:lang w:val="fr-FR" w:bidi="ar-LB"/>
        </w:rPr>
        <w:t>اخضاع المطاحن الآلية والأفران وانتاج الدقيق والخبز لشروط ومواصفات تحدد بمرسوم في سبيل الصحة العامة والجودة</w:t>
      </w:r>
      <w:r w:rsidRPr="0087115F">
        <w:rPr>
          <w:lang w:val="fr-FR" w:bidi="ar-LB"/>
        </w:rPr>
        <w:t>.</w:t>
      </w:r>
    </w:p>
    <w:p w14:paraId="35E48ECF" w14:textId="77777777" w:rsidR="001D0A9F" w:rsidRPr="0087115F" w:rsidRDefault="001D0A9F" w:rsidP="0059446D">
      <w:pPr>
        <w:pStyle w:val="ListParagraph"/>
        <w:numPr>
          <w:ilvl w:val="0"/>
          <w:numId w:val="28"/>
        </w:numPr>
        <w:bidi/>
        <w:rPr>
          <w:rtl/>
          <w:lang w:val="fr-FR" w:bidi="ar-LB"/>
        </w:rPr>
      </w:pPr>
      <w:r w:rsidRPr="0087115F">
        <w:rPr>
          <w:lang w:val="fr-FR" w:bidi="ar-LB"/>
        </w:rPr>
        <w:t xml:space="preserve"> </w:t>
      </w:r>
      <w:r w:rsidRPr="0087115F">
        <w:rPr>
          <w:rtl/>
          <w:lang w:val="fr-FR" w:bidi="ar-LB"/>
        </w:rPr>
        <w:t>استخدام خبراء وموظفين مؤقتين وأجراء ضمن الاعتمادات المرصدة في الموازنة لهذه الغاية</w:t>
      </w:r>
      <w:r w:rsidRPr="0087115F">
        <w:rPr>
          <w:lang w:val="fr-FR" w:bidi="ar-LB"/>
        </w:rPr>
        <w:t>.</w:t>
      </w:r>
    </w:p>
    <w:p w14:paraId="1C4758B8" w14:textId="77777777" w:rsidR="001D0A9F" w:rsidRPr="0087115F" w:rsidRDefault="001D0A9F" w:rsidP="001D0A9F">
      <w:pPr>
        <w:pStyle w:val="ListParagraph"/>
        <w:ind w:left="2232"/>
        <w:rPr>
          <w:b/>
          <w:bCs/>
          <w:lang w:val="fr-FR" w:bidi="ar-LB"/>
        </w:rPr>
      </w:pPr>
    </w:p>
    <w:p w14:paraId="78234330" w14:textId="77777777" w:rsidR="001D0A9F" w:rsidRPr="009F2448" w:rsidRDefault="001D0A9F" w:rsidP="0059446D">
      <w:pPr>
        <w:pStyle w:val="ListParagraph"/>
        <w:numPr>
          <w:ilvl w:val="3"/>
          <w:numId w:val="4"/>
        </w:numPr>
        <w:bidi/>
        <w:jc w:val="both"/>
        <w:rPr>
          <w:b/>
          <w:bCs/>
          <w:i/>
          <w:iCs/>
          <w:lang w:val="fr-FR" w:bidi="ar-LB"/>
        </w:rPr>
      </w:pPr>
      <w:r w:rsidRPr="009F2448">
        <w:rPr>
          <w:rFonts w:hint="cs"/>
          <w:i/>
          <w:iCs/>
          <w:rtl/>
          <w:lang w:val="fr-FR" w:bidi="ar-LB"/>
        </w:rPr>
        <w:t>دائرة الديوان</w:t>
      </w:r>
    </w:p>
    <w:p w14:paraId="7BD5790D" w14:textId="77777777" w:rsidR="001D0A9F" w:rsidRPr="009F2448" w:rsidRDefault="001D0A9F" w:rsidP="0059446D">
      <w:pPr>
        <w:pStyle w:val="ListParagraph"/>
        <w:numPr>
          <w:ilvl w:val="3"/>
          <w:numId w:val="4"/>
        </w:numPr>
        <w:bidi/>
        <w:jc w:val="both"/>
        <w:rPr>
          <w:b/>
          <w:bCs/>
          <w:i/>
          <w:iCs/>
          <w:lang w:val="fr-FR" w:bidi="ar-LB"/>
        </w:rPr>
      </w:pPr>
      <w:r w:rsidRPr="009F2448">
        <w:rPr>
          <w:rFonts w:hint="cs"/>
          <w:i/>
          <w:iCs/>
          <w:rtl/>
          <w:lang w:val="fr-FR" w:bidi="ar-LB"/>
        </w:rPr>
        <w:t>دائرة الشؤون المالية</w:t>
      </w:r>
    </w:p>
    <w:p w14:paraId="4791E839" w14:textId="77777777" w:rsidR="001D0A9F" w:rsidRPr="00ED0C7F" w:rsidRDefault="001D0A9F" w:rsidP="0059446D">
      <w:pPr>
        <w:pStyle w:val="ListParagraph"/>
        <w:numPr>
          <w:ilvl w:val="4"/>
          <w:numId w:val="4"/>
        </w:numPr>
        <w:bidi/>
        <w:jc w:val="both"/>
        <w:rPr>
          <w:b/>
          <w:bCs/>
          <w:rtl/>
          <w:lang w:val="fr-FR" w:bidi="ar-LB"/>
        </w:rPr>
      </w:pPr>
      <w:r>
        <w:rPr>
          <w:rFonts w:hint="cs"/>
          <w:rtl/>
          <w:lang w:val="fr-FR" w:bidi="ar-LB"/>
        </w:rPr>
        <w:t>قسم المحاسبة</w:t>
      </w:r>
    </w:p>
    <w:p w14:paraId="4386C054" w14:textId="77777777" w:rsidR="001D0A9F" w:rsidRPr="006B744A" w:rsidRDefault="001D0A9F" w:rsidP="001D0A9F">
      <w:pPr>
        <w:bidi/>
        <w:rPr>
          <w:rtl/>
          <w:lang w:val="fr-FR" w:bidi="ar-LB"/>
        </w:rPr>
      </w:pPr>
      <w:r>
        <w:rPr>
          <w:rFonts w:hint="cs"/>
          <w:rtl/>
          <w:lang w:val="fr-FR" w:bidi="ar-LB"/>
        </w:rPr>
        <w:t>في دائرة الديوان و دائرة الشوون المالية لديها نفس المهام في الفقرة 1.2.2.1</w:t>
      </w:r>
    </w:p>
    <w:p w14:paraId="238D2664" w14:textId="77777777" w:rsidR="001D0A9F" w:rsidRPr="002A3083" w:rsidRDefault="001D0A9F" w:rsidP="00BA49D3">
      <w:pPr>
        <w:pStyle w:val="Heading2"/>
        <w:bidi/>
        <w:rPr>
          <w:rtl/>
          <w:lang w:val="fr-FR" w:bidi="ar-LB"/>
        </w:rPr>
      </w:pPr>
      <w:bookmarkStart w:id="51" w:name="_Toc78962050"/>
      <w:bookmarkStart w:id="52" w:name="_Toc78977182"/>
      <w:bookmarkStart w:id="53" w:name="_Toc78991323"/>
      <w:r w:rsidRPr="00682B7F">
        <w:rPr>
          <w:rFonts w:hint="cs"/>
          <w:rtl/>
          <w:lang w:val="fr-FR" w:bidi="ar-LB"/>
        </w:rPr>
        <w:t xml:space="preserve">المسى الوظيفي  </w:t>
      </w:r>
      <w:r>
        <w:rPr>
          <w:rFonts w:hint="cs"/>
          <w:rtl/>
          <w:lang w:val="fr-FR" w:bidi="ar-LB"/>
        </w:rPr>
        <w:t xml:space="preserve">+ </w:t>
      </w:r>
      <w:r w:rsidRPr="00682B7F">
        <w:rPr>
          <w:rFonts w:hint="cs"/>
          <w:rtl/>
          <w:lang w:val="fr-FR" w:bidi="ar-LB"/>
        </w:rPr>
        <w:t>مؤهلات الموظفين في الوزارة</w:t>
      </w:r>
      <w:bookmarkEnd w:id="51"/>
      <w:bookmarkEnd w:id="52"/>
      <w:bookmarkEnd w:id="53"/>
    </w:p>
    <w:p w14:paraId="790695ED" w14:textId="77777777" w:rsidR="001D0A9F" w:rsidRPr="003031BF" w:rsidRDefault="001D0A9F" w:rsidP="00BA49D3">
      <w:pPr>
        <w:pStyle w:val="Heading3"/>
        <w:bidi/>
        <w:rPr>
          <w:rtl/>
          <w:lang w:val="fr-FR" w:bidi="ar-LB"/>
        </w:rPr>
      </w:pPr>
      <w:bookmarkStart w:id="54" w:name="_Toc78962051"/>
      <w:bookmarkStart w:id="55" w:name="_Toc78977183"/>
      <w:bookmarkStart w:id="56" w:name="_Toc78991324"/>
      <w:r w:rsidRPr="003031BF">
        <w:rPr>
          <w:rFonts w:hint="cs"/>
          <w:rtl/>
          <w:lang w:bidi="ar-LB"/>
        </w:rPr>
        <w:t>مصلحة الديوان و الحماية الملكية الفكرية</w:t>
      </w:r>
      <w:bookmarkEnd w:id="54"/>
      <w:bookmarkEnd w:id="55"/>
      <w:bookmarkEnd w:id="56"/>
    </w:p>
    <w:p w14:paraId="0CB2AFDE" w14:textId="77777777" w:rsidR="001D0A9F" w:rsidRPr="00C91B53" w:rsidRDefault="001D0A9F" w:rsidP="0059446D">
      <w:pPr>
        <w:pStyle w:val="ListParagraph"/>
        <w:numPr>
          <w:ilvl w:val="3"/>
          <w:numId w:val="4"/>
        </w:numPr>
        <w:bidi/>
        <w:rPr>
          <w:b/>
          <w:bCs/>
          <w:rtl/>
          <w:lang w:bidi="ar-LB"/>
        </w:rPr>
      </w:pPr>
      <w:r w:rsidRPr="00C91B53">
        <w:rPr>
          <w:rFonts w:hint="cs"/>
          <w:b/>
          <w:bCs/>
          <w:rtl/>
          <w:lang w:bidi="ar-LB"/>
        </w:rPr>
        <w:t>المهام المطلوب القيام بها</w:t>
      </w:r>
    </w:p>
    <w:p w14:paraId="3E119A69" w14:textId="77777777" w:rsidR="001D0A9F" w:rsidRPr="00613BDB" w:rsidRDefault="001D0A9F" w:rsidP="0059446D">
      <w:pPr>
        <w:pStyle w:val="ListParagraph"/>
        <w:numPr>
          <w:ilvl w:val="0"/>
          <w:numId w:val="35"/>
        </w:numPr>
        <w:bidi/>
        <w:jc w:val="both"/>
        <w:rPr>
          <w:rtl/>
        </w:rPr>
      </w:pPr>
      <w:r w:rsidRPr="00613BDB">
        <w:rPr>
          <w:rtl/>
        </w:rPr>
        <w:t>المساهمة عند الاقتضاء، مع مجلس الخدمة المدنية، في إعداد المباريات والامتحانات.</w:t>
      </w:r>
    </w:p>
    <w:p w14:paraId="445D81EA" w14:textId="77777777" w:rsidR="001D0A9F" w:rsidRPr="00613BDB" w:rsidRDefault="001D0A9F" w:rsidP="0059446D">
      <w:pPr>
        <w:pStyle w:val="ListParagraph"/>
        <w:numPr>
          <w:ilvl w:val="0"/>
          <w:numId w:val="35"/>
        </w:numPr>
        <w:bidi/>
        <w:jc w:val="both"/>
        <w:rPr>
          <w:rtl/>
        </w:rPr>
      </w:pPr>
      <w:r w:rsidRPr="00613BDB">
        <w:rPr>
          <w:rtl/>
        </w:rPr>
        <w:t>إعداد المعاملات الخاصة بكل ما له علاقة بشؤون الموظفين الذاتية.</w:t>
      </w:r>
    </w:p>
    <w:p w14:paraId="524DCAB1" w14:textId="77777777" w:rsidR="001D0A9F" w:rsidRPr="00613BDB" w:rsidRDefault="001D0A9F" w:rsidP="0059446D">
      <w:pPr>
        <w:pStyle w:val="ListParagraph"/>
        <w:numPr>
          <w:ilvl w:val="0"/>
          <w:numId w:val="35"/>
        </w:numPr>
        <w:bidi/>
        <w:jc w:val="both"/>
        <w:rPr>
          <w:rtl/>
        </w:rPr>
      </w:pP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14:paraId="0D65DC98" w14:textId="77777777" w:rsidR="001D0A9F" w:rsidRPr="00613BDB" w:rsidRDefault="001D0A9F" w:rsidP="0059446D">
      <w:pPr>
        <w:pStyle w:val="ListParagraph"/>
        <w:numPr>
          <w:ilvl w:val="0"/>
          <w:numId w:val="35"/>
        </w:numPr>
        <w:bidi/>
        <w:jc w:val="both"/>
        <w:rPr>
          <w:rtl/>
        </w:rPr>
      </w:pPr>
      <w:r w:rsidRPr="00613BDB">
        <w:rPr>
          <w:rtl/>
        </w:rPr>
        <w:t>مراقبة بطاقات دوام الموظفين</w:t>
      </w:r>
    </w:p>
    <w:p w14:paraId="17CC631A" w14:textId="77777777" w:rsidR="001D0A9F" w:rsidRPr="00613BDB" w:rsidRDefault="001D0A9F" w:rsidP="0059446D">
      <w:pPr>
        <w:pStyle w:val="ListParagraph"/>
        <w:numPr>
          <w:ilvl w:val="0"/>
          <w:numId w:val="35"/>
        </w:numPr>
        <w:bidi/>
        <w:jc w:val="both"/>
        <w:rPr>
          <w:rtl/>
        </w:rPr>
      </w:pPr>
      <w:r w:rsidRPr="00613BDB">
        <w:rPr>
          <w:rtl/>
        </w:rPr>
        <w:t>شراء المفروشات، الألبسة، الأدوات المكتبية، المطبوعات وما شاكلها، ومسك قيودها، حساباتها والعناية بها.</w:t>
      </w:r>
    </w:p>
    <w:p w14:paraId="1702928C" w14:textId="77777777" w:rsidR="001D0A9F" w:rsidRPr="00E44DB2" w:rsidRDefault="001D0A9F" w:rsidP="0059446D">
      <w:pPr>
        <w:pStyle w:val="ListParagraph"/>
        <w:numPr>
          <w:ilvl w:val="0"/>
          <w:numId w:val="35"/>
        </w:numPr>
        <w:bidi/>
        <w:jc w:val="both"/>
        <w:rPr>
          <w:rtl/>
        </w:rPr>
      </w:pPr>
      <w:r w:rsidRPr="00613BDB">
        <w:rPr>
          <w:rtl/>
        </w:rPr>
        <w:t>تعهد أبنية الوزارة وتأمين حاجاتها وحراستها ونظافتها.</w:t>
      </w:r>
    </w:p>
    <w:p w14:paraId="58BCBDE1" w14:textId="77777777" w:rsidR="001D0A9F" w:rsidRPr="00613BDB" w:rsidRDefault="001D0A9F" w:rsidP="0059446D">
      <w:pPr>
        <w:pStyle w:val="ListParagraph"/>
        <w:numPr>
          <w:ilvl w:val="0"/>
          <w:numId w:val="35"/>
        </w:numPr>
        <w:bidi/>
        <w:jc w:val="both"/>
        <w:rPr>
          <w:rtl/>
        </w:rPr>
      </w:pPr>
      <w:r w:rsidRPr="00613BDB">
        <w:rPr>
          <w:rtl/>
        </w:rPr>
        <w:t>إعداد مشروع الموازنة وفذلكتها بالاستناد إلى اقتراحات الوحدات المختصة ومسك حساباتها.</w:t>
      </w:r>
    </w:p>
    <w:p w14:paraId="5BCD4358" w14:textId="77777777" w:rsidR="001D0A9F" w:rsidRPr="00613BDB" w:rsidRDefault="001D0A9F" w:rsidP="0059446D">
      <w:pPr>
        <w:pStyle w:val="ListParagraph"/>
        <w:numPr>
          <w:ilvl w:val="0"/>
          <w:numId w:val="35"/>
        </w:numPr>
        <w:bidi/>
        <w:jc w:val="both"/>
        <w:rPr>
          <w:rtl/>
        </w:rPr>
      </w:pPr>
      <w:r w:rsidRPr="00613BDB">
        <w:rPr>
          <w:rtl/>
        </w:rPr>
        <w:t>تنظيم مشاريع عقد النفقة استنادا إلى طلبات رؤساء الوحدات المختصة، والقيام بمعاملات التصفية.</w:t>
      </w:r>
    </w:p>
    <w:p w14:paraId="6C9D624E" w14:textId="77777777" w:rsidR="001D0A9F" w:rsidRPr="00613BDB" w:rsidRDefault="001D0A9F" w:rsidP="0059446D">
      <w:pPr>
        <w:pStyle w:val="ListParagraph"/>
        <w:numPr>
          <w:ilvl w:val="0"/>
          <w:numId w:val="35"/>
        </w:numPr>
        <w:bidi/>
        <w:jc w:val="both"/>
        <w:rPr>
          <w:rtl/>
        </w:rPr>
      </w:pPr>
      <w:r w:rsidRPr="00613BDB">
        <w:rPr>
          <w:rtl/>
        </w:rPr>
        <w:t>تنظيم جداول الرواتب والأجور والتعويضات والمكافآت والمساعدات وتأمين دفع المستحق منها في أوقاته.</w:t>
      </w:r>
    </w:p>
    <w:p w14:paraId="6CD13448" w14:textId="77777777" w:rsidR="001D0A9F" w:rsidRDefault="001D0A9F" w:rsidP="0059446D">
      <w:pPr>
        <w:pStyle w:val="ListParagraph"/>
        <w:numPr>
          <w:ilvl w:val="0"/>
          <w:numId w:val="35"/>
        </w:numPr>
        <w:bidi/>
        <w:jc w:val="both"/>
      </w:pPr>
      <w:r w:rsidRPr="00613BDB">
        <w:rPr>
          <w:rtl/>
        </w:rPr>
        <w:lastRenderedPageBreak/>
        <w:t>مسك حسابات الموازنة، وبصورة عامة جميع المعاملات التي لها علاقة بتحضير الموازنة وتنفيذها ومسك حساباتها.</w:t>
      </w:r>
    </w:p>
    <w:p w14:paraId="30CFA85E" w14:textId="77777777" w:rsidR="001D0A9F" w:rsidRPr="00840B17" w:rsidRDefault="001D0A9F" w:rsidP="0059446D">
      <w:pPr>
        <w:pStyle w:val="ListParagraph"/>
        <w:numPr>
          <w:ilvl w:val="0"/>
          <w:numId w:val="35"/>
        </w:numPr>
        <w:bidi/>
        <w:jc w:val="both"/>
        <w:rPr>
          <w:rtl/>
          <w:lang w:val="fr-FR" w:bidi="ar-LB"/>
        </w:rPr>
      </w:pPr>
      <w:r w:rsidRPr="00840B17">
        <w:rPr>
          <w:rtl/>
          <w:lang w:val="fr-FR" w:bidi="ar-LB"/>
        </w:rPr>
        <w:t>تلقي الطلبات العائدة لمعاملات حماية الملكية وتصفية رسومها, وتسليم الشهادات والقرارات والبراءات العائدة لذلك, بعد صدورها عن الادارة المركزية</w:t>
      </w:r>
      <w:r w:rsidRPr="00840B17">
        <w:rPr>
          <w:lang w:val="fr-FR" w:bidi="ar-LB"/>
        </w:rPr>
        <w:t>.</w:t>
      </w:r>
    </w:p>
    <w:p w14:paraId="297ADB84" w14:textId="77777777" w:rsidR="001D0A9F" w:rsidRDefault="001D0A9F" w:rsidP="0059446D">
      <w:pPr>
        <w:pStyle w:val="ListParagraph"/>
        <w:numPr>
          <w:ilvl w:val="0"/>
          <w:numId w:val="35"/>
        </w:numPr>
        <w:bidi/>
        <w:jc w:val="both"/>
        <w:rPr>
          <w:rtl/>
          <w:lang w:val="fr-FR" w:bidi="ar-LB"/>
        </w:rPr>
      </w:pPr>
      <w:r w:rsidRPr="00840B17">
        <w:rPr>
          <w:rtl/>
          <w:lang w:val="fr-FR" w:bidi="ar-LB"/>
        </w:rPr>
        <w:t>القيام بالكشوف المتعلقة بحماية الملكية وتنظيم المحاضر العائدة لها</w:t>
      </w:r>
      <w:r w:rsidRPr="00840B17">
        <w:rPr>
          <w:lang w:val="fr-FR" w:bidi="ar-LB"/>
        </w:rPr>
        <w:t>.</w:t>
      </w:r>
    </w:p>
    <w:p w14:paraId="694427B9" w14:textId="77777777" w:rsidR="001D0A9F" w:rsidRPr="00A1707F" w:rsidRDefault="001D0A9F" w:rsidP="001D0A9F">
      <w:pPr>
        <w:bidi/>
      </w:pPr>
    </w:p>
    <w:p w14:paraId="76B4DD10" w14:textId="77777777" w:rsidR="001D0A9F" w:rsidRPr="00C91B53" w:rsidRDefault="001D0A9F" w:rsidP="0059446D">
      <w:pPr>
        <w:pStyle w:val="ListParagraph"/>
        <w:numPr>
          <w:ilvl w:val="3"/>
          <w:numId w:val="4"/>
        </w:numPr>
        <w:bidi/>
        <w:rPr>
          <w:b/>
          <w:bCs/>
          <w:rtl/>
          <w:lang w:bidi="ar-LB"/>
        </w:rPr>
      </w:pPr>
      <w:r>
        <w:rPr>
          <w:rFonts w:hint="cs"/>
          <w:b/>
          <w:bCs/>
          <w:rtl/>
          <w:lang w:bidi="ar-LB"/>
        </w:rPr>
        <w:t>الأشخاص المطلوبين</w:t>
      </w:r>
    </w:p>
    <w:p w14:paraId="1391AE7E" w14:textId="77777777" w:rsidR="001D0A9F" w:rsidRDefault="001D0A9F" w:rsidP="0059446D">
      <w:pPr>
        <w:pStyle w:val="ListParagraph"/>
        <w:numPr>
          <w:ilvl w:val="0"/>
          <w:numId w:val="29"/>
        </w:numPr>
        <w:bidi/>
        <w:rPr>
          <w:lang w:bidi="ar-LB"/>
        </w:rPr>
      </w:pPr>
      <w:r>
        <w:rPr>
          <w:rFonts w:hint="cs"/>
          <w:rtl/>
          <w:lang w:bidi="ar-LB"/>
        </w:rPr>
        <w:t>1 متخصص في الدراسات القانونية</w:t>
      </w:r>
    </w:p>
    <w:p w14:paraId="56DFDF07" w14:textId="77777777" w:rsidR="001D0A9F" w:rsidRDefault="001D0A9F" w:rsidP="0059446D">
      <w:pPr>
        <w:pStyle w:val="ListParagraph"/>
        <w:numPr>
          <w:ilvl w:val="1"/>
          <w:numId w:val="29"/>
        </w:numPr>
        <w:bidi/>
        <w:rPr>
          <w:lang w:bidi="ar-LB"/>
        </w:rPr>
      </w:pPr>
      <w:r>
        <w:rPr>
          <w:rFonts w:hint="cs"/>
          <w:rtl/>
          <w:lang w:bidi="ar-LB"/>
        </w:rPr>
        <w:t>حائز على ليسانس في القانون</w:t>
      </w:r>
    </w:p>
    <w:p w14:paraId="657C05C7" w14:textId="77777777" w:rsidR="001D0A9F" w:rsidRDefault="001D0A9F" w:rsidP="0059446D">
      <w:pPr>
        <w:pStyle w:val="ListParagraph"/>
        <w:numPr>
          <w:ilvl w:val="1"/>
          <w:numId w:val="29"/>
        </w:numPr>
        <w:bidi/>
        <w:rPr>
          <w:lang w:bidi="ar-LB"/>
        </w:rPr>
      </w:pPr>
      <w:r>
        <w:rPr>
          <w:rFonts w:hint="cs"/>
          <w:rtl/>
          <w:lang w:bidi="ar-LB"/>
        </w:rPr>
        <w:t xml:space="preserve">خبرة سنة على الاقل في </w:t>
      </w:r>
      <w:r w:rsidRPr="00613BDB">
        <w:rPr>
          <w:rtl/>
        </w:rPr>
        <w:t>إعداد المعاملات الخاصة بكل ما له علاقة بشؤون الموظفين الذاتية.</w:t>
      </w:r>
    </w:p>
    <w:p w14:paraId="61F69542" w14:textId="77777777" w:rsidR="001D0A9F" w:rsidRDefault="001D0A9F" w:rsidP="0059446D">
      <w:pPr>
        <w:pStyle w:val="ListParagraph"/>
        <w:numPr>
          <w:ilvl w:val="0"/>
          <w:numId w:val="29"/>
        </w:numPr>
        <w:bidi/>
        <w:rPr>
          <w:lang w:bidi="ar-LB"/>
        </w:rPr>
      </w:pPr>
      <w:r>
        <w:rPr>
          <w:rFonts w:hint="cs"/>
          <w:rtl/>
          <w:lang w:bidi="ar-LB"/>
        </w:rPr>
        <w:t>1 متخصص في الادارة</w:t>
      </w:r>
    </w:p>
    <w:p w14:paraId="4BC8E961" w14:textId="77777777" w:rsidR="001D0A9F" w:rsidRDefault="001D0A9F" w:rsidP="0059446D">
      <w:pPr>
        <w:pStyle w:val="ListParagraph"/>
        <w:numPr>
          <w:ilvl w:val="1"/>
          <w:numId w:val="29"/>
        </w:numPr>
        <w:bidi/>
        <w:rPr>
          <w:lang w:bidi="ar-LB"/>
        </w:rPr>
      </w:pPr>
      <w:r>
        <w:rPr>
          <w:rFonts w:hint="cs"/>
          <w:rtl/>
          <w:lang w:bidi="ar-LB"/>
        </w:rPr>
        <w:t>حائز على شهادة ادارة و تنظيم</w:t>
      </w:r>
    </w:p>
    <w:p w14:paraId="75AE175C" w14:textId="77777777" w:rsidR="001D0A9F" w:rsidRPr="00613BDB" w:rsidRDefault="001D0A9F" w:rsidP="0059446D">
      <w:pPr>
        <w:pStyle w:val="ListParagraph"/>
        <w:numPr>
          <w:ilvl w:val="1"/>
          <w:numId w:val="29"/>
        </w:numPr>
        <w:bidi/>
        <w:rPr>
          <w:rtl/>
          <w:lang w:bidi="ar-LB"/>
        </w:rPr>
      </w:pPr>
      <w:r>
        <w:rPr>
          <w:rFonts w:hint="cs"/>
          <w:rtl/>
          <w:lang w:bidi="ar-LB"/>
        </w:rPr>
        <w:t xml:space="preserve">خبرة سنتين في </w:t>
      </w: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14:paraId="32C31E8E" w14:textId="77777777" w:rsidR="001D0A9F" w:rsidRDefault="001D0A9F" w:rsidP="0059446D">
      <w:pPr>
        <w:pStyle w:val="ListParagraph"/>
        <w:numPr>
          <w:ilvl w:val="0"/>
          <w:numId w:val="29"/>
        </w:numPr>
        <w:bidi/>
        <w:rPr>
          <w:lang w:bidi="ar-LB"/>
        </w:rPr>
      </w:pPr>
      <w:r>
        <w:rPr>
          <w:rFonts w:hint="cs"/>
          <w:rtl/>
          <w:lang w:bidi="ar-LB"/>
        </w:rPr>
        <w:t>1 متخصص في الشؤون المالية</w:t>
      </w:r>
    </w:p>
    <w:p w14:paraId="02780A6D" w14:textId="77777777" w:rsidR="001D0A9F" w:rsidRDefault="001D0A9F" w:rsidP="0059446D">
      <w:pPr>
        <w:pStyle w:val="ListParagraph"/>
        <w:numPr>
          <w:ilvl w:val="1"/>
          <w:numId w:val="29"/>
        </w:numPr>
        <w:bidi/>
        <w:rPr>
          <w:lang w:bidi="ar-LB"/>
        </w:rPr>
      </w:pPr>
      <w:r>
        <w:rPr>
          <w:rFonts w:hint="cs"/>
          <w:rtl/>
          <w:lang w:bidi="ar-LB"/>
        </w:rPr>
        <w:t>حائز على شهادة محاسبة و تدقيق</w:t>
      </w:r>
    </w:p>
    <w:p w14:paraId="5234AD18" w14:textId="77777777" w:rsidR="001D0A9F" w:rsidRDefault="001D0A9F" w:rsidP="0059446D">
      <w:pPr>
        <w:pStyle w:val="ListParagraph"/>
        <w:numPr>
          <w:ilvl w:val="1"/>
          <w:numId w:val="29"/>
        </w:numPr>
        <w:bidi/>
        <w:rPr>
          <w:lang w:bidi="ar-LB"/>
        </w:rPr>
      </w:pPr>
      <w:r>
        <w:rPr>
          <w:rFonts w:hint="cs"/>
          <w:rtl/>
          <w:lang w:bidi="ar-LB"/>
        </w:rPr>
        <w:t xml:space="preserve">خبرة سنتين في </w:t>
      </w:r>
      <w:r w:rsidRPr="00613BDB">
        <w:rPr>
          <w:rtl/>
        </w:rPr>
        <w:t>مسك حسابات الموازنة، وبصورة عامة جميع المعاملات التي لها علاقة بتحضير الموازنة وتنفيذها ومسك حساباتها.</w:t>
      </w:r>
    </w:p>
    <w:p w14:paraId="49E16616" w14:textId="77777777" w:rsidR="001D0A9F" w:rsidRDefault="001D0A9F" w:rsidP="001D0A9F">
      <w:pPr>
        <w:pStyle w:val="ListParagraph"/>
        <w:bidi/>
        <w:rPr>
          <w:rtl/>
          <w:lang w:bidi="ar-LB"/>
        </w:rPr>
      </w:pPr>
    </w:p>
    <w:p w14:paraId="671627D7" w14:textId="77777777" w:rsidR="001D0A9F" w:rsidRPr="003031BF" w:rsidRDefault="001D0A9F" w:rsidP="00BA49D3">
      <w:pPr>
        <w:pStyle w:val="Heading3"/>
        <w:bidi/>
        <w:rPr>
          <w:rtl/>
          <w:lang w:val="fr-FR" w:bidi="ar-LB"/>
        </w:rPr>
      </w:pPr>
      <w:bookmarkStart w:id="57" w:name="_Toc78962052"/>
      <w:bookmarkStart w:id="58" w:name="_Toc78977184"/>
      <w:bookmarkStart w:id="59" w:name="_Toc78991325"/>
      <w:r w:rsidRPr="003031BF">
        <w:rPr>
          <w:rFonts w:hint="cs"/>
          <w:rtl/>
          <w:lang w:bidi="ar-LB"/>
        </w:rPr>
        <w:t>مصلحة التجارة</w:t>
      </w:r>
      <w:bookmarkEnd w:id="57"/>
      <w:bookmarkEnd w:id="58"/>
      <w:bookmarkEnd w:id="59"/>
    </w:p>
    <w:p w14:paraId="580358BE" w14:textId="77777777" w:rsidR="001D0A9F" w:rsidRPr="00C91B53" w:rsidRDefault="001D0A9F" w:rsidP="0059446D">
      <w:pPr>
        <w:pStyle w:val="ListParagraph"/>
        <w:numPr>
          <w:ilvl w:val="3"/>
          <w:numId w:val="4"/>
        </w:numPr>
        <w:bidi/>
        <w:rPr>
          <w:b/>
          <w:bCs/>
          <w:rtl/>
          <w:lang w:bidi="ar-LB"/>
        </w:rPr>
      </w:pPr>
      <w:r w:rsidRPr="00C91B53">
        <w:rPr>
          <w:rFonts w:hint="cs"/>
          <w:b/>
          <w:bCs/>
          <w:rtl/>
          <w:lang w:bidi="ar-LB"/>
        </w:rPr>
        <w:t>المهام المطلوب القيام بها</w:t>
      </w:r>
    </w:p>
    <w:p w14:paraId="1370519C" w14:textId="77777777" w:rsidR="001D0A9F" w:rsidRPr="00A1707F" w:rsidRDefault="001D0A9F" w:rsidP="001D0A9F">
      <w:pPr>
        <w:bidi/>
        <w:rPr>
          <w:u w:val="single"/>
          <w:lang w:val="fr-FR" w:bidi="ar-LB"/>
        </w:rPr>
      </w:pPr>
      <w:r>
        <w:rPr>
          <w:rFonts w:hint="cs"/>
          <w:u w:val="single"/>
          <w:rtl/>
          <w:lang w:val="fr-FR" w:bidi="ar-LB"/>
        </w:rPr>
        <w:t xml:space="preserve">اولا </w:t>
      </w:r>
      <w:r w:rsidRPr="00A1707F">
        <w:rPr>
          <w:rFonts w:hint="cs"/>
          <w:u w:val="single"/>
          <w:rtl/>
          <w:lang w:val="fr-FR" w:bidi="ar-LB"/>
        </w:rPr>
        <w:t xml:space="preserve">دائرة الشركات </w:t>
      </w:r>
    </w:p>
    <w:p w14:paraId="56F78651" w14:textId="77777777" w:rsidR="001D0A9F" w:rsidRPr="00D221E2" w:rsidRDefault="001D0A9F" w:rsidP="0059446D">
      <w:pPr>
        <w:pStyle w:val="ListParagraph"/>
        <w:numPr>
          <w:ilvl w:val="0"/>
          <w:numId w:val="24"/>
        </w:numPr>
        <w:bidi/>
        <w:ind w:left="360"/>
        <w:jc w:val="both"/>
        <w:rPr>
          <w:rtl/>
          <w:lang w:val="fr-FR" w:bidi="ar-LB"/>
        </w:rPr>
      </w:pPr>
      <w:r w:rsidRPr="00D221E2">
        <w:rPr>
          <w:rtl/>
          <w:lang w:val="fr-FR" w:bidi="ar-LB"/>
        </w:rPr>
        <w:t>دراسة انظمة الشركات وهيئات الضمان التي تؤسس في المحافظة</w:t>
      </w:r>
      <w:r w:rsidRPr="00D221E2">
        <w:rPr>
          <w:lang w:val="fr-FR" w:bidi="ar-LB"/>
        </w:rPr>
        <w:t>.</w:t>
      </w:r>
    </w:p>
    <w:p w14:paraId="70E8B78D" w14:textId="77777777" w:rsidR="001D0A9F" w:rsidRPr="00D221E2" w:rsidRDefault="001D0A9F" w:rsidP="0059446D">
      <w:pPr>
        <w:pStyle w:val="ListParagraph"/>
        <w:numPr>
          <w:ilvl w:val="0"/>
          <w:numId w:val="24"/>
        </w:numPr>
        <w:bidi/>
        <w:ind w:left="360"/>
        <w:jc w:val="both"/>
        <w:rPr>
          <w:rtl/>
          <w:lang w:val="fr-FR" w:bidi="ar-LB"/>
        </w:rPr>
      </w:pPr>
      <w:r w:rsidRPr="00D221E2">
        <w:rPr>
          <w:rtl/>
          <w:lang w:val="fr-FR" w:bidi="ar-LB"/>
        </w:rPr>
        <w:t>الاستعلام من الادارات المختصة, بواسطة المحافظ, عن اوضاع طالبي تأسيس الشركات وهيئات الضمان</w:t>
      </w:r>
      <w:r w:rsidRPr="00D221E2">
        <w:rPr>
          <w:lang w:val="fr-FR" w:bidi="ar-LB"/>
        </w:rPr>
        <w:t>.</w:t>
      </w:r>
    </w:p>
    <w:p w14:paraId="2AD68C2B" w14:textId="77777777" w:rsidR="001D0A9F" w:rsidRPr="00D221E2" w:rsidRDefault="001D0A9F" w:rsidP="0059446D">
      <w:pPr>
        <w:pStyle w:val="ListParagraph"/>
        <w:numPr>
          <w:ilvl w:val="0"/>
          <w:numId w:val="24"/>
        </w:numPr>
        <w:bidi/>
        <w:ind w:left="360"/>
        <w:jc w:val="both"/>
        <w:rPr>
          <w:rtl/>
          <w:lang w:val="fr-FR" w:bidi="ar-LB"/>
        </w:rPr>
      </w:pPr>
      <w:r w:rsidRPr="00D221E2">
        <w:rPr>
          <w:rtl/>
          <w:lang w:val="fr-FR" w:bidi="ar-LB"/>
        </w:rPr>
        <w:t>دراسة التعديلات الطارئة على انظمة الشركات وهيئات الضمان الموجود مركزها الرئيسي في المحافظة, والتعديلات الطارئة على التنظيم الاداري لفروع او وكالات الشركات وهيئات الضمان العاملة في المحافظة والموجودة مراكزها الرئيسية خارجها</w:t>
      </w:r>
      <w:r w:rsidRPr="00D221E2">
        <w:rPr>
          <w:lang w:val="fr-FR" w:bidi="ar-LB"/>
        </w:rPr>
        <w:t>.</w:t>
      </w:r>
    </w:p>
    <w:p w14:paraId="03CC0F7D" w14:textId="77777777" w:rsidR="001D0A9F" w:rsidRPr="00D221E2" w:rsidRDefault="001D0A9F" w:rsidP="0059446D">
      <w:pPr>
        <w:pStyle w:val="ListParagraph"/>
        <w:numPr>
          <w:ilvl w:val="0"/>
          <w:numId w:val="24"/>
        </w:numPr>
        <w:bidi/>
        <w:ind w:left="360"/>
        <w:jc w:val="both"/>
        <w:rPr>
          <w:rtl/>
          <w:lang w:val="fr-FR" w:bidi="ar-LB"/>
        </w:rPr>
      </w:pPr>
      <w:r w:rsidRPr="00D221E2">
        <w:rPr>
          <w:rtl/>
          <w:lang w:val="fr-FR" w:bidi="ar-LB"/>
        </w:rPr>
        <w:t>مراقبة اعمال وحسابات الشركات وهيئات الضمان الموجودة مراكزها الرئيسية في المحافطة, وفروع او وكالات الشركات وهيئات الضمان العاملة في المحافظة والموجودة مراكزها الرئيسية خارجها</w:t>
      </w:r>
      <w:r w:rsidRPr="00D221E2">
        <w:rPr>
          <w:lang w:val="fr-FR" w:bidi="ar-LB"/>
        </w:rPr>
        <w:t>.</w:t>
      </w:r>
    </w:p>
    <w:p w14:paraId="467AD4EC" w14:textId="77777777" w:rsidR="001D0A9F" w:rsidRPr="00D221E2" w:rsidRDefault="001D0A9F" w:rsidP="0059446D">
      <w:pPr>
        <w:pStyle w:val="ListParagraph"/>
        <w:numPr>
          <w:ilvl w:val="0"/>
          <w:numId w:val="24"/>
        </w:numPr>
        <w:bidi/>
        <w:ind w:left="360"/>
        <w:jc w:val="both"/>
        <w:rPr>
          <w:rtl/>
          <w:lang w:val="fr-FR" w:bidi="ar-LB"/>
        </w:rPr>
      </w:pPr>
      <w:r w:rsidRPr="00D221E2">
        <w:rPr>
          <w:rtl/>
          <w:lang w:val="fr-FR" w:bidi="ar-LB"/>
        </w:rPr>
        <w:t>تصفية رسوم المراقبة المتوجبة على الشركات وهيئات الضمان الكائن مركزها الرئيسي في المحافظة.</w:t>
      </w:r>
    </w:p>
    <w:p w14:paraId="71474982" w14:textId="77777777" w:rsidR="001D0A9F" w:rsidRPr="00A1707F" w:rsidRDefault="001D0A9F" w:rsidP="001D0A9F">
      <w:pPr>
        <w:bidi/>
        <w:rPr>
          <w:u w:val="single"/>
          <w:lang w:val="fr-FR" w:bidi="ar-LB"/>
        </w:rPr>
      </w:pPr>
      <w:r>
        <w:rPr>
          <w:rFonts w:hint="cs"/>
          <w:u w:val="single"/>
          <w:rtl/>
          <w:lang w:val="fr-FR" w:bidi="ar-LB"/>
        </w:rPr>
        <w:t xml:space="preserve">ثانيا </w:t>
      </w:r>
      <w:r w:rsidRPr="00A1707F">
        <w:rPr>
          <w:rFonts w:hint="cs"/>
          <w:u w:val="single"/>
          <w:rtl/>
          <w:lang w:val="fr-FR" w:bidi="ar-LB"/>
        </w:rPr>
        <w:t>دائرة التجارة الخارجية</w:t>
      </w:r>
    </w:p>
    <w:p w14:paraId="56DBF005" w14:textId="77777777" w:rsidR="001D0A9F" w:rsidRPr="00E0227C" w:rsidRDefault="001D0A9F" w:rsidP="0059446D">
      <w:pPr>
        <w:pStyle w:val="ListParagraph"/>
        <w:numPr>
          <w:ilvl w:val="0"/>
          <w:numId w:val="23"/>
        </w:numPr>
        <w:bidi/>
        <w:ind w:left="720"/>
        <w:jc w:val="both"/>
        <w:rPr>
          <w:rtl/>
          <w:lang w:val="fr-FR" w:bidi="ar-LB"/>
        </w:rPr>
      </w:pPr>
      <w:r w:rsidRPr="00E0227C">
        <w:rPr>
          <w:rtl/>
          <w:lang w:val="fr-FR" w:bidi="ar-LB"/>
        </w:rPr>
        <w:t>الموافقة على تصدير واستيراد المواد الخاضعة لنظام الاجازة, وذلك ضمن حدود الصلاحيات المعطاة الى رؤساء المصالح في الادارة المركزية</w:t>
      </w:r>
      <w:r w:rsidRPr="00E0227C">
        <w:rPr>
          <w:lang w:val="fr-FR" w:bidi="ar-LB"/>
        </w:rPr>
        <w:t>.</w:t>
      </w:r>
    </w:p>
    <w:p w14:paraId="4E93C9F4" w14:textId="77777777" w:rsidR="001D0A9F" w:rsidRPr="00E0227C" w:rsidRDefault="001D0A9F" w:rsidP="0059446D">
      <w:pPr>
        <w:pStyle w:val="ListParagraph"/>
        <w:numPr>
          <w:ilvl w:val="0"/>
          <w:numId w:val="23"/>
        </w:numPr>
        <w:bidi/>
        <w:ind w:left="720"/>
        <w:jc w:val="both"/>
        <w:rPr>
          <w:rtl/>
          <w:lang w:val="fr-FR" w:bidi="ar-LB"/>
        </w:rPr>
      </w:pPr>
      <w:r w:rsidRPr="00E0227C">
        <w:rPr>
          <w:rtl/>
          <w:lang w:val="fr-FR" w:bidi="ar-LB"/>
        </w:rPr>
        <w:t>توقيع بيانات الطرود البريدية والتصفيات الجمركية</w:t>
      </w:r>
      <w:r w:rsidRPr="00E0227C">
        <w:rPr>
          <w:lang w:val="fr-FR" w:bidi="ar-LB"/>
        </w:rPr>
        <w:t>.</w:t>
      </w:r>
    </w:p>
    <w:p w14:paraId="16B78330" w14:textId="77777777" w:rsidR="001D0A9F" w:rsidRPr="00E0227C" w:rsidRDefault="001D0A9F" w:rsidP="0059446D">
      <w:pPr>
        <w:pStyle w:val="ListParagraph"/>
        <w:numPr>
          <w:ilvl w:val="0"/>
          <w:numId w:val="23"/>
        </w:numPr>
        <w:bidi/>
        <w:ind w:left="720"/>
        <w:jc w:val="both"/>
        <w:rPr>
          <w:rtl/>
          <w:lang w:val="fr-FR" w:bidi="ar-LB"/>
        </w:rPr>
      </w:pPr>
      <w:r w:rsidRPr="00E0227C">
        <w:rPr>
          <w:rtl/>
          <w:lang w:val="fr-FR" w:bidi="ar-LB"/>
        </w:rPr>
        <w:t>توقيع التصاريح الجمركية المتعلقة بتصدير بضائع للاستعمال الخاص</w:t>
      </w:r>
      <w:r w:rsidRPr="00E0227C">
        <w:rPr>
          <w:lang w:val="fr-FR" w:bidi="ar-LB"/>
        </w:rPr>
        <w:t>.</w:t>
      </w:r>
    </w:p>
    <w:p w14:paraId="19309158" w14:textId="77777777" w:rsidR="001D0A9F" w:rsidRPr="00E0227C" w:rsidRDefault="001D0A9F" w:rsidP="0059446D">
      <w:pPr>
        <w:pStyle w:val="ListParagraph"/>
        <w:numPr>
          <w:ilvl w:val="0"/>
          <w:numId w:val="23"/>
        </w:numPr>
        <w:bidi/>
        <w:ind w:left="720"/>
        <w:jc w:val="both"/>
        <w:rPr>
          <w:rtl/>
          <w:lang w:val="fr-FR" w:bidi="ar-LB"/>
        </w:rPr>
      </w:pPr>
      <w:r w:rsidRPr="00E0227C">
        <w:rPr>
          <w:rtl/>
          <w:lang w:val="fr-FR" w:bidi="ar-LB"/>
        </w:rPr>
        <w:t>المساهمة في دراسة استيراد وتصدير المواد الخاضعة للاجازة المسبقة</w:t>
      </w:r>
      <w:r w:rsidRPr="00E0227C">
        <w:rPr>
          <w:lang w:val="fr-FR" w:bidi="ar-LB"/>
        </w:rPr>
        <w:t>.</w:t>
      </w:r>
    </w:p>
    <w:p w14:paraId="7744ACB0" w14:textId="77777777" w:rsidR="001D0A9F" w:rsidRPr="006B744A" w:rsidRDefault="001D0A9F" w:rsidP="0059446D">
      <w:pPr>
        <w:pStyle w:val="ListParagraph"/>
        <w:numPr>
          <w:ilvl w:val="0"/>
          <w:numId w:val="23"/>
        </w:numPr>
        <w:bidi/>
        <w:ind w:left="720"/>
        <w:jc w:val="both"/>
        <w:rPr>
          <w:rtl/>
          <w:lang w:val="fr-FR" w:bidi="ar-LB"/>
        </w:rPr>
      </w:pPr>
      <w:r w:rsidRPr="00E0227C">
        <w:rPr>
          <w:rtl/>
          <w:lang w:val="fr-FR" w:bidi="ar-LB"/>
        </w:rPr>
        <w:t>تصفية رسوم المواد السكرية.</w:t>
      </w:r>
    </w:p>
    <w:p w14:paraId="20A1E655" w14:textId="77777777" w:rsidR="001D0A9F" w:rsidRPr="00A1707F" w:rsidRDefault="001D0A9F" w:rsidP="001D0A9F">
      <w:pPr>
        <w:bidi/>
        <w:rPr>
          <w:u w:val="single"/>
          <w:lang w:val="fr-FR" w:bidi="ar-LB"/>
        </w:rPr>
      </w:pPr>
      <w:r>
        <w:rPr>
          <w:rFonts w:hint="cs"/>
          <w:u w:val="single"/>
          <w:rtl/>
          <w:lang w:val="fr-FR" w:bidi="ar-LB"/>
        </w:rPr>
        <w:t xml:space="preserve">ثالثا </w:t>
      </w:r>
      <w:r w:rsidRPr="00A1707F">
        <w:rPr>
          <w:rFonts w:hint="cs"/>
          <w:u w:val="single"/>
          <w:rtl/>
          <w:lang w:val="fr-FR" w:bidi="ar-LB"/>
        </w:rPr>
        <w:t>دائرة المعارض و الاسواق</w:t>
      </w:r>
    </w:p>
    <w:p w14:paraId="7E0E113C" w14:textId="77777777" w:rsidR="001D0A9F" w:rsidRPr="00287343" w:rsidRDefault="001D0A9F" w:rsidP="0059446D">
      <w:pPr>
        <w:pStyle w:val="ListParagraph"/>
        <w:numPr>
          <w:ilvl w:val="0"/>
          <w:numId w:val="36"/>
        </w:numPr>
        <w:bidi/>
        <w:jc w:val="both"/>
        <w:rPr>
          <w:rtl/>
          <w:lang w:val="fr-FR" w:bidi="ar-LB"/>
        </w:rPr>
      </w:pPr>
      <w:r w:rsidRPr="00287343">
        <w:rPr>
          <w:rtl/>
          <w:lang w:val="fr-FR" w:bidi="ar-LB"/>
        </w:rPr>
        <w:lastRenderedPageBreak/>
        <w:t>العناية بقضايا غرف الصناعة وجمعيات الصناعيين والسهر على تنفيذ التنظيمات الخاصة بها وتسهيل اعمالها وتنشيطها.</w:t>
      </w:r>
    </w:p>
    <w:p w14:paraId="7CB81A23" w14:textId="77777777" w:rsidR="001D0A9F" w:rsidRPr="00287343" w:rsidRDefault="001D0A9F" w:rsidP="0059446D">
      <w:pPr>
        <w:pStyle w:val="ListParagraph"/>
        <w:numPr>
          <w:ilvl w:val="0"/>
          <w:numId w:val="36"/>
        </w:numPr>
        <w:bidi/>
        <w:jc w:val="both"/>
        <w:rPr>
          <w:rtl/>
          <w:lang w:val="fr-FR" w:bidi="ar-LB"/>
        </w:rPr>
      </w:pPr>
      <w:r w:rsidRPr="00287343">
        <w:rPr>
          <w:rtl/>
          <w:lang w:val="fr-FR" w:bidi="ar-LB"/>
        </w:rPr>
        <w:t>المساهمة بتنشيط المعارض والاسواق التي تقام في المحافظة.</w:t>
      </w:r>
    </w:p>
    <w:p w14:paraId="3DCFADEC" w14:textId="77777777" w:rsidR="001D0A9F" w:rsidRPr="00A1707F" w:rsidRDefault="001D0A9F" w:rsidP="001D0A9F">
      <w:pPr>
        <w:bidi/>
        <w:rPr>
          <w:u w:val="single"/>
          <w:rtl/>
          <w:lang w:val="fr-FR" w:bidi="ar-LB"/>
        </w:rPr>
      </w:pPr>
      <w:r>
        <w:rPr>
          <w:rFonts w:hint="cs"/>
          <w:u w:val="single"/>
          <w:rtl/>
          <w:lang w:val="fr-FR" w:bidi="ar-LB"/>
        </w:rPr>
        <w:t xml:space="preserve">رابعا </w:t>
      </w:r>
      <w:r w:rsidRPr="00A1707F">
        <w:rPr>
          <w:rFonts w:hint="cs"/>
          <w:u w:val="single"/>
          <w:rtl/>
          <w:lang w:val="fr-FR" w:bidi="ar-LB"/>
        </w:rPr>
        <w:t>مركز المعلومات التجارية</w:t>
      </w:r>
    </w:p>
    <w:p w14:paraId="634FFE4A" w14:textId="77777777" w:rsidR="001D0A9F" w:rsidRPr="00C91B53" w:rsidRDefault="001D0A9F" w:rsidP="0059446D">
      <w:pPr>
        <w:pStyle w:val="ListParagraph"/>
        <w:numPr>
          <w:ilvl w:val="3"/>
          <w:numId w:val="4"/>
        </w:numPr>
        <w:bidi/>
        <w:rPr>
          <w:b/>
          <w:bCs/>
          <w:rtl/>
          <w:lang w:bidi="ar-LB"/>
        </w:rPr>
      </w:pPr>
      <w:r>
        <w:rPr>
          <w:rFonts w:hint="cs"/>
          <w:b/>
          <w:bCs/>
          <w:rtl/>
          <w:lang w:bidi="ar-LB"/>
        </w:rPr>
        <w:t>الأشخاص المطلوبين</w:t>
      </w:r>
    </w:p>
    <w:p w14:paraId="0EDB48A2" w14:textId="77777777" w:rsidR="001D0A9F" w:rsidRDefault="001D0A9F" w:rsidP="0059446D">
      <w:pPr>
        <w:pStyle w:val="ListParagraph"/>
        <w:numPr>
          <w:ilvl w:val="0"/>
          <w:numId w:val="29"/>
        </w:numPr>
        <w:bidi/>
        <w:rPr>
          <w:lang w:bidi="ar-LB"/>
        </w:rPr>
      </w:pPr>
      <w:r>
        <w:rPr>
          <w:rFonts w:hint="cs"/>
          <w:rtl/>
          <w:lang w:bidi="ar-LB"/>
        </w:rPr>
        <w:t>2 متخصصين في الشؤون الاقتصادية</w:t>
      </w:r>
    </w:p>
    <w:p w14:paraId="0D7E29F9" w14:textId="77777777" w:rsidR="001D0A9F" w:rsidRDefault="001D0A9F" w:rsidP="0059446D">
      <w:pPr>
        <w:pStyle w:val="ListParagraph"/>
        <w:numPr>
          <w:ilvl w:val="1"/>
          <w:numId w:val="29"/>
        </w:numPr>
        <w:bidi/>
        <w:rPr>
          <w:lang w:bidi="ar-LB"/>
        </w:rPr>
      </w:pPr>
      <w:r>
        <w:rPr>
          <w:rFonts w:hint="cs"/>
          <w:rtl/>
          <w:lang w:bidi="ar-LB"/>
        </w:rPr>
        <w:t xml:space="preserve">حائز على شهادة ليسانس في الاقتصاد </w:t>
      </w:r>
    </w:p>
    <w:p w14:paraId="3C1CF4FF" w14:textId="77777777" w:rsidR="001D0A9F" w:rsidRPr="007F510A" w:rsidRDefault="001D0A9F" w:rsidP="0059446D">
      <w:pPr>
        <w:pStyle w:val="ListParagraph"/>
        <w:numPr>
          <w:ilvl w:val="1"/>
          <w:numId w:val="29"/>
        </w:numPr>
        <w:bidi/>
        <w:rPr>
          <w:lang w:bidi="ar-LB"/>
        </w:rPr>
      </w:pPr>
      <w:r>
        <w:rPr>
          <w:rFonts w:hint="cs"/>
          <w:rtl/>
          <w:lang w:bidi="ar-LB"/>
        </w:rPr>
        <w:t xml:space="preserve">خبرة 3 سنوات في  </w:t>
      </w:r>
      <w:r w:rsidRPr="00D221E2">
        <w:rPr>
          <w:rtl/>
          <w:lang w:val="fr-FR" w:bidi="ar-LB"/>
        </w:rPr>
        <w:t>مراقبة اعمال وحسابات الشركات وهيئات الضمان</w:t>
      </w:r>
      <w:r>
        <w:rPr>
          <w:rFonts w:hint="cs"/>
          <w:rtl/>
          <w:lang w:val="fr-FR" w:bidi="ar-LB"/>
        </w:rPr>
        <w:t xml:space="preserve"> و</w:t>
      </w:r>
      <w:r w:rsidRPr="00276230">
        <w:rPr>
          <w:rtl/>
          <w:lang w:val="fr-FR" w:bidi="ar-LB"/>
        </w:rPr>
        <w:t xml:space="preserve"> </w:t>
      </w:r>
      <w:r w:rsidRPr="00287343">
        <w:rPr>
          <w:rtl/>
          <w:lang w:val="fr-FR" w:bidi="ar-LB"/>
        </w:rPr>
        <w:t>المساهمة بتنشيط المعارض والاسواق التي تقام في المحافظة</w:t>
      </w:r>
      <w:r>
        <w:rPr>
          <w:rFonts w:hint="cs"/>
          <w:rtl/>
          <w:lang w:val="fr-FR" w:bidi="ar-LB"/>
        </w:rPr>
        <w:t>.</w:t>
      </w:r>
    </w:p>
    <w:p w14:paraId="3DEFB5AD" w14:textId="77777777" w:rsidR="001D0A9F" w:rsidRDefault="001D0A9F" w:rsidP="0059446D">
      <w:pPr>
        <w:pStyle w:val="ListParagraph"/>
        <w:numPr>
          <w:ilvl w:val="0"/>
          <w:numId w:val="29"/>
        </w:numPr>
        <w:bidi/>
        <w:rPr>
          <w:lang w:bidi="ar-LB"/>
        </w:rPr>
      </w:pPr>
      <w:r>
        <w:rPr>
          <w:rFonts w:hint="cs"/>
          <w:rtl/>
          <w:lang w:bidi="ar-LB"/>
        </w:rPr>
        <w:t>1 متخصص في التجارة</w:t>
      </w:r>
    </w:p>
    <w:p w14:paraId="30197BED" w14:textId="77777777" w:rsidR="001D0A9F" w:rsidRDefault="001D0A9F" w:rsidP="0059446D">
      <w:pPr>
        <w:pStyle w:val="ListParagraph"/>
        <w:numPr>
          <w:ilvl w:val="1"/>
          <w:numId w:val="29"/>
        </w:numPr>
        <w:bidi/>
        <w:rPr>
          <w:lang w:bidi="ar-LB"/>
        </w:rPr>
      </w:pPr>
      <w:r>
        <w:rPr>
          <w:rFonts w:hint="cs"/>
          <w:rtl/>
          <w:lang w:bidi="ar-LB"/>
        </w:rPr>
        <w:t>حائز على شهادة ليسانس في التجارة العامة</w:t>
      </w:r>
    </w:p>
    <w:p w14:paraId="5CB3F0E9" w14:textId="77777777" w:rsidR="001D0A9F" w:rsidRPr="007F510A" w:rsidRDefault="001D0A9F" w:rsidP="0059446D">
      <w:pPr>
        <w:pStyle w:val="ListParagraph"/>
        <w:numPr>
          <w:ilvl w:val="1"/>
          <w:numId w:val="29"/>
        </w:numPr>
        <w:bidi/>
        <w:rPr>
          <w:lang w:bidi="ar-LB"/>
        </w:rPr>
      </w:pPr>
      <w:r>
        <w:rPr>
          <w:rFonts w:hint="cs"/>
          <w:rtl/>
          <w:lang w:bidi="ar-LB"/>
        </w:rPr>
        <w:t xml:space="preserve">خبرة 3 سنوات في  </w:t>
      </w:r>
      <w:r w:rsidRPr="007F510A">
        <w:rPr>
          <w:rtl/>
          <w:lang w:val="fr-FR" w:bidi="ar-LB"/>
        </w:rPr>
        <w:t>العناية بقضايا غرف الصناعة وجمعيات الصناعيين والسهر على تنفيذ التنظيمات الخاصة بها وتسهيل اعمالها وتنشيطها.</w:t>
      </w:r>
    </w:p>
    <w:p w14:paraId="7E2E1539" w14:textId="77777777" w:rsidR="001D0A9F" w:rsidRPr="00276230" w:rsidRDefault="001D0A9F" w:rsidP="001D0A9F">
      <w:pPr>
        <w:bidi/>
        <w:rPr>
          <w:rtl/>
          <w:lang w:bidi="ar-LB"/>
        </w:rPr>
      </w:pPr>
    </w:p>
    <w:p w14:paraId="48F13234" w14:textId="77777777" w:rsidR="001D0A9F" w:rsidRPr="003031BF" w:rsidRDefault="001D0A9F" w:rsidP="00BA49D3">
      <w:pPr>
        <w:pStyle w:val="Heading3"/>
        <w:bidi/>
        <w:rPr>
          <w:rtl/>
          <w:lang w:val="fr-FR" w:bidi="ar-LB"/>
        </w:rPr>
      </w:pPr>
      <w:bookmarkStart w:id="60" w:name="_Toc78962053"/>
      <w:bookmarkStart w:id="61" w:name="_Toc78977185"/>
      <w:bookmarkStart w:id="62" w:name="_Toc78991326"/>
      <w:r w:rsidRPr="003031BF">
        <w:rPr>
          <w:rFonts w:hint="cs"/>
          <w:rtl/>
          <w:lang w:bidi="ar-LB"/>
        </w:rPr>
        <w:t>مصلحة شؤون هيئات الضمان، المكتب الفني لسياسة الاسعار، جهاز حماية الانتاج الوطني و مكتب مقاطعة اسرائيل</w:t>
      </w:r>
      <w:bookmarkEnd w:id="60"/>
      <w:bookmarkEnd w:id="61"/>
      <w:bookmarkEnd w:id="62"/>
      <w:r w:rsidRPr="003031BF">
        <w:rPr>
          <w:rFonts w:hint="cs"/>
          <w:rtl/>
          <w:lang w:bidi="ar-LB"/>
        </w:rPr>
        <w:t xml:space="preserve"> </w:t>
      </w:r>
    </w:p>
    <w:p w14:paraId="681FD087" w14:textId="77777777" w:rsidR="001D0A9F" w:rsidRPr="00C91B53" w:rsidRDefault="001D0A9F" w:rsidP="0059446D">
      <w:pPr>
        <w:pStyle w:val="ListParagraph"/>
        <w:numPr>
          <w:ilvl w:val="3"/>
          <w:numId w:val="4"/>
        </w:numPr>
        <w:bidi/>
        <w:rPr>
          <w:b/>
          <w:bCs/>
          <w:rtl/>
          <w:lang w:bidi="ar-LB"/>
        </w:rPr>
      </w:pPr>
      <w:r w:rsidRPr="00C91B53">
        <w:rPr>
          <w:rFonts w:hint="cs"/>
          <w:b/>
          <w:bCs/>
          <w:rtl/>
          <w:lang w:bidi="ar-LB"/>
        </w:rPr>
        <w:t>المهام المطلوب القيام بها</w:t>
      </w:r>
    </w:p>
    <w:p w14:paraId="278FAA81" w14:textId="77777777" w:rsidR="001D0A9F" w:rsidRPr="00966206" w:rsidRDefault="001D0A9F" w:rsidP="001D0A9F">
      <w:pPr>
        <w:pStyle w:val="ListParagraph"/>
        <w:bidi/>
        <w:ind w:left="0"/>
        <w:jc w:val="both"/>
        <w:rPr>
          <w:rtl/>
          <w:lang w:val="fr-FR" w:bidi="ar-LB"/>
        </w:rPr>
      </w:pPr>
      <w:r w:rsidRPr="00966206">
        <w:rPr>
          <w:rtl/>
          <w:lang w:val="fr-FR" w:bidi="ar-LB"/>
        </w:rPr>
        <w:t>أبرز التقارير التي يصدرها المكتب الفني دورياً فهي</w:t>
      </w:r>
      <w:r w:rsidRPr="00966206">
        <w:rPr>
          <w:lang w:val="fr-FR" w:bidi="ar-LB"/>
        </w:rPr>
        <w:t>:</w:t>
      </w:r>
    </w:p>
    <w:p w14:paraId="4D8CDA13"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مؤشر أسعار سلة السلع الغذائية والاستهلاكية في وزارة الاقتصاد والتجارة. (تقرير دوري شهري)</w:t>
      </w:r>
    </w:p>
    <w:p w14:paraId="2F96E21F"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تقرير شهري يبيّن أرخص السلع الغذائية والاستهلاكية في كل سوبرماركت</w:t>
      </w:r>
      <w:r w:rsidRPr="00966206">
        <w:rPr>
          <w:lang w:val="fr-FR" w:bidi="ar-LB"/>
        </w:rPr>
        <w:t>.</w:t>
      </w:r>
    </w:p>
    <w:p w14:paraId="4A6D8339" w14:textId="77777777" w:rsidR="001D0A9F" w:rsidRPr="00407C1B" w:rsidRDefault="001D0A9F" w:rsidP="0059446D">
      <w:pPr>
        <w:pStyle w:val="ListParagraph"/>
        <w:numPr>
          <w:ilvl w:val="0"/>
          <w:numId w:val="29"/>
        </w:numPr>
        <w:bidi/>
        <w:rPr>
          <w:i/>
          <w:iCs/>
          <w:lang w:val="fr-FR" w:bidi="ar-LB"/>
        </w:rPr>
      </w:pPr>
      <w:r w:rsidRPr="00407C1B">
        <w:rPr>
          <w:rtl/>
          <w:lang w:val="fr-FR" w:bidi="ar-LB"/>
        </w:rPr>
        <w:t>تقرير شهري يبين أرخص سوبرماركت في بيروت وجبل لبنان مرتكزاً على ال</w:t>
      </w:r>
      <w:r>
        <w:rPr>
          <w:rtl/>
          <w:lang w:val="fr-FR" w:bidi="ar-LB"/>
        </w:rPr>
        <w:t>سلع المشتركة.دراسات عديدة ومتفر</w:t>
      </w:r>
      <w:r>
        <w:rPr>
          <w:rFonts w:hint="cs"/>
          <w:rtl/>
          <w:lang w:val="fr-FR" w:bidi="ar-LB"/>
        </w:rPr>
        <w:t>قة</w:t>
      </w:r>
    </w:p>
    <w:p w14:paraId="664FF1E1" w14:textId="77777777" w:rsidR="001D0A9F" w:rsidRPr="00407C1B" w:rsidRDefault="001D0A9F" w:rsidP="001D0A9F">
      <w:pPr>
        <w:bidi/>
        <w:rPr>
          <w:lang w:val="fr-FR" w:bidi="ar-LB"/>
        </w:rPr>
      </w:pPr>
      <w:r w:rsidRPr="00407C1B">
        <w:rPr>
          <w:rtl/>
          <w:lang w:val="fr-FR" w:bidi="ar-LB"/>
        </w:rPr>
        <w:t>إنّ نصوص القوانين والانظمة واحكام مقاطعة اسرائيل الواجب الالتزام بها هي</w:t>
      </w:r>
      <w:r w:rsidRPr="00407C1B">
        <w:rPr>
          <w:lang w:val="fr-FR" w:bidi="ar-LB"/>
        </w:rPr>
        <w:t>:</w:t>
      </w:r>
    </w:p>
    <w:p w14:paraId="23FF2C37"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حظر التعامل مع الشركات والمؤسسات الاجنبية و فروعها والاشخاص الطبيعيين الذين يخالفون مبادىء المقاطعة لتعاملهم مع اسرائيل ، ان كان على صعيد صفقات تجارية او عمليات مالية اوسياحية او فنية او اي تعامل آخر ايا كانت طبيعته، وتدرج اسماؤهم على القائمة السوداء  حسبما يقرره مجلس الوزراء او السلطة المخولة بذلك بناء على اقتراح وزير الاقتصاد والتجارة و وفقا لتوصيات مؤتمر ضباط الاتصال، ومن هذه الاعمال المخالفة</w:t>
      </w:r>
      <w:r w:rsidRPr="00966206">
        <w:rPr>
          <w:lang w:val="fr-FR" w:bidi="ar-LB"/>
        </w:rPr>
        <w:t xml:space="preserve">:        </w:t>
      </w:r>
    </w:p>
    <w:p w14:paraId="0F500DE7"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اذا كان لتلك الشركات والمؤسسات شركة او مصنع فرعي او رئيسي او مصنع للتجميع في اسرائيل</w:t>
      </w:r>
      <w:r w:rsidRPr="00966206">
        <w:rPr>
          <w:lang w:val="fr-FR" w:bidi="ar-LB"/>
        </w:rPr>
        <w:t>.</w:t>
      </w:r>
    </w:p>
    <w:p w14:paraId="0D321B2E"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شركات الطيران الاجنبية</w:t>
      </w:r>
    </w:p>
    <w:p w14:paraId="56497965"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تحرم الطائرات التي تسير رحلات جوية من والى مطار قلندية (القدس العربية المحتلة ) من المرور فوق اراضي الدول العربية او الهبوط فيها وعدم اعطائها اية تسهيلات</w:t>
      </w:r>
      <w:r w:rsidRPr="00966206">
        <w:rPr>
          <w:lang w:val="fr-FR" w:bidi="ar-LB"/>
        </w:rPr>
        <w:t>.</w:t>
      </w:r>
    </w:p>
    <w:p w14:paraId="5BC2EEAF"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يحظر التعامل مع شركات الطيران التي تقوم بنقل المهاجرين اليهود الى فلسطين والاراضي العربية المحتلة او التحليق او المرور في الاجواء العربية</w:t>
      </w:r>
      <w:r w:rsidRPr="00966206">
        <w:rPr>
          <w:lang w:val="fr-FR" w:bidi="ar-LB"/>
        </w:rPr>
        <w:t>.</w:t>
      </w:r>
    </w:p>
    <w:p w14:paraId="604B84FE" w14:textId="77777777" w:rsidR="001D0A9F" w:rsidRPr="00966206" w:rsidRDefault="001D0A9F" w:rsidP="0059446D">
      <w:pPr>
        <w:pStyle w:val="ListParagraph"/>
        <w:numPr>
          <w:ilvl w:val="0"/>
          <w:numId w:val="29"/>
        </w:numPr>
        <w:bidi/>
        <w:jc w:val="both"/>
        <w:rPr>
          <w:rtl/>
          <w:lang w:val="fr-FR" w:bidi="ar-LB"/>
        </w:rPr>
      </w:pPr>
      <w:r w:rsidRPr="00966206">
        <w:rPr>
          <w:rtl/>
          <w:lang w:val="fr-FR" w:bidi="ar-LB"/>
        </w:rPr>
        <w:t>ألّا تكون الرحلات بين لبنان واسرائيل مباشرة</w:t>
      </w:r>
      <w:r w:rsidRPr="00966206">
        <w:rPr>
          <w:lang w:val="fr-FR" w:bidi="ar-LB"/>
        </w:rPr>
        <w:t>.</w:t>
      </w:r>
    </w:p>
    <w:p w14:paraId="4C39E0CF" w14:textId="77777777" w:rsidR="001D0A9F" w:rsidRPr="005D4673" w:rsidRDefault="001D0A9F" w:rsidP="0059446D">
      <w:pPr>
        <w:pStyle w:val="ListParagraph"/>
        <w:numPr>
          <w:ilvl w:val="0"/>
          <w:numId w:val="29"/>
        </w:numPr>
        <w:bidi/>
        <w:jc w:val="both"/>
        <w:rPr>
          <w:rtl/>
          <w:lang w:val="fr-FR" w:bidi="ar-LB"/>
        </w:rPr>
      </w:pPr>
      <w:r w:rsidRPr="00966206">
        <w:rPr>
          <w:rtl/>
          <w:lang w:val="fr-FR" w:bidi="ar-LB"/>
        </w:rPr>
        <w:t>الاستيراد يخضع الاستيراد من البلدان الاجنبية الى البلاد العربية لضرورة تقديم المستورد العربي للسلطات المختصة في بلده شهادة منشأ صادرة عن المصنع او الشركة معتمدة من غرفة التجارة او الصناعة في البلد المصدر تثبت ان البضاعة المصدرة هي من منشأ وطني للدولة المصدرة على ان تكون متضمنة اسم المصنع او الشركة المنتجة لهذه البضاعة ويكون مصدقا عليها من الجهات الرسمية حسب الاصول ، واذا كانت البضاعة قد دخل فيها مادة او عمل لدولة اجنبية اخرى غير الدولة المنتجة للبضاعة، فيجب ان ينص في هذه الحالة في شهادة المنشأ مع بيان نسبة وجنسية المواد المدخلة</w:t>
      </w:r>
      <w:r w:rsidRPr="00966206">
        <w:rPr>
          <w:lang w:val="fr-FR" w:bidi="ar-LB"/>
        </w:rPr>
        <w:t xml:space="preserve">. </w:t>
      </w:r>
    </w:p>
    <w:p w14:paraId="63724B8D" w14:textId="77777777" w:rsidR="001D0A9F" w:rsidRPr="00C91B53" w:rsidRDefault="001D0A9F" w:rsidP="0059446D">
      <w:pPr>
        <w:pStyle w:val="ListParagraph"/>
        <w:numPr>
          <w:ilvl w:val="3"/>
          <w:numId w:val="4"/>
        </w:numPr>
        <w:bidi/>
        <w:rPr>
          <w:b/>
          <w:bCs/>
          <w:rtl/>
          <w:lang w:bidi="ar-LB"/>
        </w:rPr>
      </w:pPr>
      <w:r>
        <w:rPr>
          <w:rFonts w:hint="cs"/>
          <w:b/>
          <w:bCs/>
          <w:rtl/>
          <w:lang w:bidi="ar-LB"/>
        </w:rPr>
        <w:t>الأشخاص المطلوبين</w:t>
      </w:r>
    </w:p>
    <w:p w14:paraId="32C93EB5" w14:textId="77777777" w:rsidR="001D0A9F" w:rsidRDefault="001D0A9F" w:rsidP="0059446D">
      <w:pPr>
        <w:pStyle w:val="ListParagraph"/>
        <w:numPr>
          <w:ilvl w:val="0"/>
          <w:numId w:val="29"/>
        </w:numPr>
        <w:bidi/>
        <w:rPr>
          <w:lang w:bidi="ar-LB"/>
        </w:rPr>
      </w:pPr>
      <w:r>
        <w:rPr>
          <w:rFonts w:hint="cs"/>
          <w:rtl/>
          <w:lang w:bidi="ar-LB"/>
        </w:rPr>
        <w:t>2 متخصصين في الشؤون القانونية</w:t>
      </w:r>
    </w:p>
    <w:p w14:paraId="6D778177" w14:textId="77777777" w:rsidR="001D0A9F" w:rsidRDefault="001D0A9F" w:rsidP="0059446D">
      <w:pPr>
        <w:pStyle w:val="ListParagraph"/>
        <w:numPr>
          <w:ilvl w:val="1"/>
          <w:numId w:val="29"/>
        </w:numPr>
        <w:bidi/>
        <w:rPr>
          <w:lang w:bidi="ar-LB"/>
        </w:rPr>
      </w:pPr>
      <w:r>
        <w:rPr>
          <w:rFonts w:hint="cs"/>
          <w:rtl/>
          <w:lang w:bidi="ar-LB"/>
        </w:rPr>
        <w:t>حائز على شهادة في الحقوق او القانون الدولي</w:t>
      </w:r>
    </w:p>
    <w:p w14:paraId="1CAE98A9" w14:textId="77777777" w:rsidR="001D0A9F" w:rsidRDefault="001D0A9F" w:rsidP="0059446D">
      <w:pPr>
        <w:pStyle w:val="ListParagraph"/>
        <w:numPr>
          <w:ilvl w:val="1"/>
          <w:numId w:val="29"/>
        </w:numPr>
        <w:bidi/>
        <w:rPr>
          <w:lang w:bidi="ar-LB"/>
        </w:rPr>
      </w:pPr>
      <w:r>
        <w:rPr>
          <w:rFonts w:hint="cs"/>
          <w:rtl/>
          <w:lang w:bidi="ar-LB"/>
        </w:rPr>
        <w:t>خبرة 3 سنوات في كتابة التقارير و مراقبة عمليات الاستراد و التصدير لدولة اسرائيل</w:t>
      </w:r>
    </w:p>
    <w:p w14:paraId="71234A8E" w14:textId="77777777" w:rsidR="001D0A9F" w:rsidRDefault="001D0A9F" w:rsidP="001D0A9F">
      <w:pPr>
        <w:pStyle w:val="ListParagraph"/>
        <w:bidi/>
        <w:rPr>
          <w:rtl/>
          <w:lang w:bidi="ar-LB"/>
        </w:rPr>
      </w:pPr>
    </w:p>
    <w:p w14:paraId="71F02E82" w14:textId="77777777" w:rsidR="001D0A9F" w:rsidRPr="003031BF" w:rsidRDefault="001D0A9F" w:rsidP="00BA49D3">
      <w:pPr>
        <w:pStyle w:val="Heading3"/>
        <w:bidi/>
        <w:rPr>
          <w:rtl/>
          <w:lang w:val="fr-FR" w:bidi="ar-LB"/>
        </w:rPr>
      </w:pPr>
      <w:bookmarkStart w:id="63" w:name="_Toc78962054"/>
      <w:bookmarkStart w:id="64" w:name="_Toc78977186"/>
      <w:bookmarkStart w:id="65" w:name="_Toc78991327"/>
      <w:r w:rsidRPr="003031BF">
        <w:rPr>
          <w:rFonts w:hint="cs"/>
          <w:rtl/>
          <w:lang w:bidi="ar-LB"/>
        </w:rPr>
        <w:lastRenderedPageBreak/>
        <w:t>مديرية حماية المستهلك</w:t>
      </w:r>
      <w:bookmarkEnd w:id="63"/>
      <w:bookmarkEnd w:id="64"/>
      <w:bookmarkEnd w:id="65"/>
      <w:r w:rsidRPr="003031BF">
        <w:rPr>
          <w:rFonts w:hint="cs"/>
          <w:rtl/>
          <w:lang w:bidi="ar-LB"/>
        </w:rPr>
        <w:t xml:space="preserve"> </w:t>
      </w:r>
    </w:p>
    <w:p w14:paraId="2635140F" w14:textId="77777777" w:rsidR="001D0A9F" w:rsidRPr="00C91B53" w:rsidRDefault="001D0A9F" w:rsidP="0059446D">
      <w:pPr>
        <w:pStyle w:val="ListParagraph"/>
        <w:numPr>
          <w:ilvl w:val="3"/>
          <w:numId w:val="4"/>
        </w:numPr>
        <w:bidi/>
        <w:rPr>
          <w:b/>
          <w:bCs/>
          <w:rtl/>
          <w:lang w:bidi="ar-LB"/>
        </w:rPr>
      </w:pPr>
      <w:r w:rsidRPr="00C91B53">
        <w:rPr>
          <w:rFonts w:hint="cs"/>
          <w:b/>
          <w:bCs/>
          <w:rtl/>
          <w:lang w:bidi="ar-LB"/>
        </w:rPr>
        <w:t>المهام المطلوب القيام بها</w:t>
      </w:r>
    </w:p>
    <w:p w14:paraId="5D4F4D67" w14:textId="77777777" w:rsidR="001D0A9F" w:rsidRPr="005D4673" w:rsidRDefault="001D0A9F" w:rsidP="001D0A9F">
      <w:pPr>
        <w:bidi/>
        <w:rPr>
          <w:rtl/>
          <w:lang w:bidi="ar-LB"/>
        </w:rPr>
      </w:pPr>
      <w:r w:rsidRPr="005D4673">
        <w:rPr>
          <w:rFonts w:hint="cs"/>
          <w:rtl/>
          <w:lang w:bidi="ar-LB"/>
        </w:rPr>
        <w:t>في مصلحة الدراسات و التوعية</w:t>
      </w:r>
      <w:r>
        <w:rPr>
          <w:rFonts w:hint="cs"/>
          <w:rtl/>
          <w:lang w:bidi="ar-LB"/>
        </w:rPr>
        <w:t xml:space="preserve"> والرقابة</w:t>
      </w:r>
    </w:p>
    <w:p w14:paraId="46594CF9" w14:textId="77777777" w:rsidR="001D0A9F" w:rsidRPr="005D4673" w:rsidRDefault="001D0A9F" w:rsidP="0059446D">
      <w:pPr>
        <w:pStyle w:val="ListParagraph"/>
        <w:numPr>
          <w:ilvl w:val="0"/>
          <w:numId w:val="6"/>
        </w:numPr>
        <w:bidi/>
        <w:jc w:val="both"/>
        <w:rPr>
          <w:rtl/>
          <w:lang w:val="fr-FR" w:bidi="ar-LB"/>
        </w:rPr>
      </w:pPr>
      <w:r w:rsidRPr="008F1807">
        <w:rPr>
          <w:rtl/>
          <w:lang w:val="fr-FR" w:bidi="ar-LB"/>
        </w:rPr>
        <w:t>القاء محاضرات توعية في المدارس والجامعات</w:t>
      </w:r>
    </w:p>
    <w:p w14:paraId="6AEABD27" w14:textId="77777777" w:rsidR="001D0A9F" w:rsidRPr="008F1807" w:rsidRDefault="001D0A9F" w:rsidP="0059446D">
      <w:pPr>
        <w:pStyle w:val="ListParagraph"/>
        <w:numPr>
          <w:ilvl w:val="0"/>
          <w:numId w:val="6"/>
        </w:numPr>
        <w:bidi/>
        <w:jc w:val="both"/>
        <w:rPr>
          <w:rtl/>
          <w:lang w:val="fr-FR" w:bidi="ar-LB"/>
        </w:rPr>
      </w:pPr>
      <w:r w:rsidRPr="008F1807">
        <w:rPr>
          <w:rtl/>
          <w:lang w:val="fr-FR" w:bidi="ar-LB"/>
        </w:rPr>
        <w:t>التعاون مع المؤسسات الاعلامية عبر المشاركة في مقابلات تهدف الى توعية المستهلك بالإضافة الى حملات دعائية عل</w:t>
      </w:r>
      <w:r w:rsidRPr="008F1807">
        <w:rPr>
          <w:rFonts w:hint="cs"/>
          <w:rtl/>
          <w:lang w:val="fr-FR" w:bidi="ar-LB"/>
        </w:rPr>
        <w:t>ی</w:t>
      </w:r>
      <w:r w:rsidRPr="008F1807">
        <w:rPr>
          <w:rtl/>
          <w:lang w:val="fr-FR" w:bidi="ar-LB"/>
        </w:rPr>
        <w:t xml:space="preserve"> القنوات والاذاعات حول سلامة الغذاء وحقوق المستهلك</w:t>
      </w:r>
    </w:p>
    <w:p w14:paraId="4A67730F" w14:textId="77777777" w:rsidR="001D0A9F" w:rsidRPr="008F1807" w:rsidRDefault="001D0A9F" w:rsidP="0059446D">
      <w:pPr>
        <w:pStyle w:val="ListParagraph"/>
        <w:numPr>
          <w:ilvl w:val="0"/>
          <w:numId w:val="6"/>
        </w:numPr>
        <w:bidi/>
        <w:jc w:val="both"/>
        <w:rPr>
          <w:rtl/>
          <w:lang w:val="fr-FR" w:bidi="ar-LB"/>
        </w:rPr>
      </w:pPr>
      <w:r w:rsidRPr="008F1807">
        <w:rPr>
          <w:rFonts w:hint="eastAsia"/>
          <w:rtl/>
          <w:lang w:val="fr-FR" w:bidi="ar-LB"/>
        </w:rPr>
        <w:t>ارسال</w:t>
      </w:r>
      <w:r w:rsidRPr="008F1807">
        <w:rPr>
          <w:rtl/>
          <w:lang w:val="fr-FR" w:bidi="ar-LB"/>
        </w:rPr>
        <w:t xml:space="preserve"> رسائل قصيرة لكل المشتركين في الهواتف الخليوية</w:t>
      </w:r>
    </w:p>
    <w:p w14:paraId="7DB5E3E2" w14:textId="77777777" w:rsidR="001D0A9F" w:rsidRPr="008F1807" w:rsidRDefault="001D0A9F" w:rsidP="0059446D">
      <w:pPr>
        <w:pStyle w:val="ListParagraph"/>
        <w:numPr>
          <w:ilvl w:val="0"/>
          <w:numId w:val="6"/>
        </w:numPr>
        <w:bidi/>
        <w:jc w:val="both"/>
        <w:rPr>
          <w:rtl/>
          <w:lang w:val="fr-FR" w:bidi="ar-LB"/>
        </w:rPr>
      </w:pPr>
      <w:r w:rsidRPr="008F1807">
        <w:rPr>
          <w:rtl/>
          <w:lang w:val="fr-FR" w:bidi="ar-LB"/>
        </w:rPr>
        <w:t>تحضير اعداد من نشرة حماية المستهلك الالكترونية</w:t>
      </w:r>
    </w:p>
    <w:p w14:paraId="45F44259" w14:textId="77777777" w:rsidR="001D0A9F" w:rsidRPr="008F1807" w:rsidRDefault="001D0A9F" w:rsidP="0059446D">
      <w:pPr>
        <w:pStyle w:val="ListParagraph"/>
        <w:numPr>
          <w:ilvl w:val="0"/>
          <w:numId w:val="6"/>
        </w:numPr>
        <w:bidi/>
        <w:jc w:val="both"/>
        <w:rPr>
          <w:rtl/>
          <w:lang w:val="fr-FR" w:bidi="ar-LB"/>
        </w:rPr>
      </w:pPr>
      <w:r w:rsidRPr="008F1807">
        <w:rPr>
          <w:rFonts w:hint="eastAsia"/>
          <w:rtl/>
          <w:lang w:val="fr-FR" w:bidi="ar-LB"/>
        </w:rPr>
        <w:t>التنسيق</w:t>
      </w:r>
      <w:r w:rsidRPr="008F1807">
        <w:rPr>
          <w:rtl/>
          <w:lang w:val="fr-FR" w:bidi="ar-LB"/>
        </w:rPr>
        <w:t xml:space="preserve"> مع البلديات بهدف تدريب المراقبين الصحيين والشرطة حول اليات الرقابة على سلامة الغذاء</w:t>
      </w:r>
    </w:p>
    <w:p w14:paraId="46A223E1" w14:textId="77777777" w:rsidR="001D0A9F" w:rsidRPr="008F1807" w:rsidRDefault="001D0A9F" w:rsidP="0059446D">
      <w:pPr>
        <w:pStyle w:val="ListParagraph"/>
        <w:numPr>
          <w:ilvl w:val="0"/>
          <w:numId w:val="6"/>
        </w:numPr>
        <w:bidi/>
        <w:jc w:val="both"/>
        <w:rPr>
          <w:rtl/>
          <w:lang w:val="fr-FR" w:bidi="ar-LB"/>
        </w:rPr>
      </w:pPr>
      <w:r w:rsidRPr="008F1807">
        <w:rPr>
          <w:rtl/>
          <w:lang w:val="fr-FR" w:bidi="ar-LB"/>
        </w:rPr>
        <w:t>تسيير دوريات مشتركة مع البلديات لإجراء مسح شامل</w:t>
      </w:r>
    </w:p>
    <w:p w14:paraId="55473685" w14:textId="77777777" w:rsidR="001D0A9F" w:rsidRPr="008F1807" w:rsidRDefault="001D0A9F" w:rsidP="0059446D">
      <w:pPr>
        <w:pStyle w:val="ListParagraph"/>
        <w:numPr>
          <w:ilvl w:val="0"/>
          <w:numId w:val="6"/>
        </w:numPr>
        <w:bidi/>
        <w:jc w:val="both"/>
        <w:rPr>
          <w:rtl/>
          <w:lang w:val="fr-FR" w:bidi="ar-LB"/>
        </w:rPr>
      </w:pPr>
      <w:r w:rsidRPr="008F1807">
        <w:rPr>
          <w:rFonts w:hint="eastAsia"/>
          <w:rtl/>
          <w:lang w:val="fr-FR" w:bidi="ar-LB"/>
        </w:rPr>
        <w:t>اجراء</w:t>
      </w:r>
      <w:r w:rsidRPr="008F1807">
        <w:rPr>
          <w:rtl/>
          <w:lang w:val="fr-FR" w:bidi="ar-LB"/>
        </w:rPr>
        <w:t xml:space="preserve"> حملات توعية للمنتجين والتجار لإرشادهم الى القوانين والانظمة النافذة المعتمدة</w:t>
      </w:r>
    </w:p>
    <w:p w14:paraId="2803669B" w14:textId="77777777" w:rsidR="001D0A9F" w:rsidRDefault="001D0A9F" w:rsidP="0059446D">
      <w:pPr>
        <w:pStyle w:val="ListParagraph"/>
        <w:numPr>
          <w:ilvl w:val="0"/>
          <w:numId w:val="6"/>
        </w:numPr>
        <w:bidi/>
        <w:jc w:val="both"/>
        <w:rPr>
          <w:lang w:val="fr-FR" w:bidi="ar-LB"/>
        </w:rPr>
      </w:pPr>
      <w:r w:rsidRPr="008F1807">
        <w:rPr>
          <w:rtl/>
          <w:lang w:val="fr-FR" w:bidi="ar-LB"/>
        </w:rPr>
        <w:t>تنظيم ندوات ارشادية للقطاعات التجارية لجهة معرفة حقوقها وواجباتها تجاه المستهلك</w:t>
      </w:r>
    </w:p>
    <w:p w14:paraId="25841D6E" w14:textId="77777777" w:rsidR="001D0A9F" w:rsidRPr="005D4673" w:rsidRDefault="001D0A9F" w:rsidP="001D0A9F">
      <w:pPr>
        <w:pStyle w:val="ListParagraph"/>
        <w:bidi/>
        <w:jc w:val="both"/>
        <w:rPr>
          <w:rtl/>
          <w:lang w:val="fr-FR" w:bidi="ar-LB"/>
        </w:rPr>
      </w:pPr>
    </w:p>
    <w:p w14:paraId="5869C59F" w14:textId="77777777" w:rsidR="001D0A9F" w:rsidRPr="00C91B53" w:rsidRDefault="001D0A9F" w:rsidP="0059446D">
      <w:pPr>
        <w:pStyle w:val="ListParagraph"/>
        <w:numPr>
          <w:ilvl w:val="3"/>
          <w:numId w:val="4"/>
        </w:numPr>
        <w:bidi/>
        <w:rPr>
          <w:b/>
          <w:bCs/>
          <w:rtl/>
          <w:lang w:bidi="ar-LB"/>
        </w:rPr>
      </w:pPr>
      <w:r>
        <w:rPr>
          <w:rFonts w:hint="cs"/>
          <w:b/>
          <w:bCs/>
          <w:rtl/>
          <w:lang w:bidi="ar-LB"/>
        </w:rPr>
        <w:t>الأشخاص المطلوبين</w:t>
      </w:r>
    </w:p>
    <w:p w14:paraId="6CCF5B98" w14:textId="77777777" w:rsidR="001D0A9F" w:rsidRDefault="001D0A9F" w:rsidP="0059446D">
      <w:pPr>
        <w:pStyle w:val="ListParagraph"/>
        <w:numPr>
          <w:ilvl w:val="0"/>
          <w:numId w:val="34"/>
        </w:numPr>
        <w:bidi/>
        <w:rPr>
          <w:lang w:bidi="ar-LB"/>
        </w:rPr>
      </w:pPr>
      <w:r>
        <w:rPr>
          <w:rFonts w:hint="cs"/>
          <w:rtl/>
          <w:lang w:bidi="ar-LB"/>
        </w:rPr>
        <w:t>1 محاضر في مؤتمرات</w:t>
      </w:r>
    </w:p>
    <w:p w14:paraId="69F9D991" w14:textId="77777777" w:rsidR="001D0A9F" w:rsidRDefault="001D0A9F" w:rsidP="0059446D">
      <w:pPr>
        <w:pStyle w:val="ListParagraph"/>
        <w:numPr>
          <w:ilvl w:val="1"/>
          <w:numId w:val="34"/>
        </w:numPr>
        <w:bidi/>
        <w:rPr>
          <w:lang w:bidi="ar-LB"/>
        </w:rPr>
      </w:pPr>
      <w:r>
        <w:rPr>
          <w:rFonts w:hint="cs"/>
          <w:rtl/>
          <w:lang w:bidi="ar-LB"/>
        </w:rPr>
        <w:t>حائز على شهادة محاضر معتمد</w:t>
      </w:r>
    </w:p>
    <w:p w14:paraId="311C798D" w14:textId="77777777" w:rsidR="001D0A9F" w:rsidRDefault="001D0A9F" w:rsidP="0059446D">
      <w:pPr>
        <w:pStyle w:val="ListParagraph"/>
        <w:numPr>
          <w:ilvl w:val="1"/>
          <w:numId w:val="34"/>
        </w:numPr>
        <w:bidi/>
        <w:rPr>
          <w:lang w:bidi="ar-LB"/>
        </w:rPr>
      </w:pPr>
      <w:r>
        <w:rPr>
          <w:rFonts w:hint="cs"/>
          <w:rtl/>
          <w:lang w:bidi="ar-LB"/>
        </w:rPr>
        <w:t>خبرة لا تقل عن 5 سنوات في القاء المحاضرات في مؤتمرات او غيرها</w:t>
      </w:r>
    </w:p>
    <w:p w14:paraId="2C6FE2F3" w14:textId="77777777" w:rsidR="001D0A9F" w:rsidRDefault="001D0A9F" w:rsidP="0059446D">
      <w:pPr>
        <w:pStyle w:val="ListParagraph"/>
        <w:numPr>
          <w:ilvl w:val="0"/>
          <w:numId w:val="34"/>
        </w:numPr>
        <w:bidi/>
        <w:rPr>
          <w:lang w:bidi="ar-LB"/>
        </w:rPr>
      </w:pPr>
      <w:r>
        <w:rPr>
          <w:rFonts w:hint="cs"/>
          <w:rtl/>
          <w:lang w:bidi="ar-LB"/>
        </w:rPr>
        <w:t xml:space="preserve">1 متخصص بالصحة </w:t>
      </w:r>
    </w:p>
    <w:p w14:paraId="5B625E1D" w14:textId="77777777" w:rsidR="001D0A9F" w:rsidRDefault="001D0A9F" w:rsidP="0059446D">
      <w:pPr>
        <w:pStyle w:val="ListParagraph"/>
        <w:numPr>
          <w:ilvl w:val="1"/>
          <w:numId w:val="34"/>
        </w:numPr>
        <w:bidi/>
        <w:rPr>
          <w:lang w:bidi="ar-LB"/>
        </w:rPr>
      </w:pPr>
      <w:r>
        <w:rPr>
          <w:rFonts w:hint="cs"/>
          <w:rtl/>
          <w:lang w:bidi="ar-LB"/>
        </w:rPr>
        <w:t>حائز على ليسانس في الصحة العامة</w:t>
      </w:r>
    </w:p>
    <w:p w14:paraId="67C17691" w14:textId="77777777" w:rsidR="001D0A9F" w:rsidRPr="00ED44AD" w:rsidRDefault="001D0A9F" w:rsidP="0059446D">
      <w:pPr>
        <w:pStyle w:val="ListParagraph"/>
        <w:numPr>
          <w:ilvl w:val="1"/>
          <w:numId w:val="6"/>
        </w:numPr>
        <w:bidi/>
        <w:jc w:val="both"/>
        <w:rPr>
          <w:lang w:val="fr-FR" w:bidi="ar-LB"/>
        </w:rPr>
      </w:pPr>
      <w:r>
        <w:rPr>
          <w:rFonts w:hint="cs"/>
          <w:rtl/>
          <w:lang w:bidi="ar-LB"/>
        </w:rPr>
        <w:t xml:space="preserve">خبرة 3 سنوات في </w:t>
      </w:r>
      <w:r w:rsidRPr="008F1807">
        <w:rPr>
          <w:rFonts w:hint="eastAsia"/>
          <w:rtl/>
          <w:lang w:val="fr-FR" w:bidi="ar-LB"/>
        </w:rPr>
        <w:t>التنسيق</w:t>
      </w:r>
      <w:r w:rsidRPr="008F1807">
        <w:rPr>
          <w:rtl/>
          <w:lang w:val="fr-FR" w:bidi="ar-LB"/>
        </w:rPr>
        <w:t xml:space="preserve"> مع البلديات بهدف تدريب المراقبين الصحيين والشرطة حول اليات الرقابة على سلامة الغذاء</w:t>
      </w:r>
    </w:p>
    <w:p w14:paraId="03EE986F" w14:textId="77777777" w:rsidR="001D0A9F" w:rsidRDefault="001D0A9F" w:rsidP="0059446D">
      <w:pPr>
        <w:pStyle w:val="ListParagraph"/>
        <w:numPr>
          <w:ilvl w:val="0"/>
          <w:numId w:val="34"/>
        </w:numPr>
        <w:bidi/>
        <w:rPr>
          <w:lang w:bidi="ar-LB"/>
        </w:rPr>
      </w:pPr>
      <w:r>
        <w:rPr>
          <w:rFonts w:hint="cs"/>
          <w:rtl/>
          <w:lang w:bidi="ar-LB"/>
        </w:rPr>
        <w:t>1 متخصص في التجارة</w:t>
      </w:r>
    </w:p>
    <w:p w14:paraId="735A822F" w14:textId="77777777" w:rsidR="001D0A9F" w:rsidRDefault="001D0A9F" w:rsidP="0059446D">
      <w:pPr>
        <w:pStyle w:val="ListParagraph"/>
        <w:numPr>
          <w:ilvl w:val="1"/>
          <w:numId w:val="34"/>
        </w:numPr>
        <w:bidi/>
        <w:rPr>
          <w:lang w:bidi="ar-LB"/>
        </w:rPr>
      </w:pPr>
      <w:r>
        <w:rPr>
          <w:rFonts w:hint="cs"/>
          <w:rtl/>
          <w:lang w:bidi="ar-LB"/>
        </w:rPr>
        <w:t>حائز على ليسانس في التجارة العامة</w:t>
      </w:r>
    </w:p>
    <w:p w14:paraId="72413730" w14:textId="77777777" w:rsidR="001D0A9F" w:rsidRDefault="001D0A9F" w:rsidP="0059446D">
      <w:pPr>
        <w:pStyle w:val="ListParagraph"/>
        <w:numPr>
          <w:ilvl w:val="1"/>
          <w:numId w:val="34"/>
        </w:numPr>
        <w:bidi/>
        <w:rPr>
          <w:lang w:bidi="ar-LB"/>
        </w:rPr>
      </w:pPr>
      <w:r>
        <w:rPr>
          <w:rFonts w:hint="cs"/>
          <w:rtl/>
          <w:lang w:val="fr-FR" w:bidi="ar-LB"/>
        </w:rPr>
        <w:t xml:space="preserve">خبرة سنتين في </w:t>
      </w:r>
      <w:r w:rsidRPr="008F1807">
        <w:rPr>
          <w:rtl/>
          <w:lang w:val="fr-FR" w:bidi="ar-LB"/>
        </w:rPr>
        <w:t>تنظيم ندوات ارشادية للقطاعات التجارية لجهة معرفة حقوقها وواجباتها تجاه المستهلك</w:t>
      </w:r>
    </w:p>
    <w:p w14:paraId="527F791F" w14:textId="77777777" w:rsidR="001D0A9F" w:rsidRPr="003031BF" w:rsidRDefault="001D0A9F" w:rsidP="00BA49D3">
      <w:pPr>
        <w:pStyle w:val="Heading3"/>
        <w:bidi/>
        <w:rPr>
          <w:rtl/>
          <w:lang w:val="fr-FR" w:bidi="ar-LB"/>
        </w:rPr>
      </w:pPr>
      <w:bookmarkStart w:id="66" w:name="_Toc78962055"/>
      <w:bookmarkStart w:id="67" w:name="_Toc78977187"/>
      <w:bookmarkStart w:id="68" w:name="_Toc78991328"/>
      <w:r w:rsidRPr="003031BF">
        <w:rPr>
          <w:rFonts w:hint="cs"/>
          <w:rtl/>
          <w:lang w:bidi="ar-LB"/>
        </w:rPr>
        <w:t>المديرية العامة للحبوب و الشمندر السكري</w:t>
      </w:r>
      <w:bookmarkEnd w:id="66"/>
      <w:bookmarkEnd w:id="67"/>
      <w:bookmarkEnd w:id="68"/>
    </w:p>
    <w:p w14:paraId="7F5671A0" w14:textId="77777777" w:rsidR="001D0A9F" w:rsidRPr="00C91B53" w:rsidRDefault="001D0A9F" w:rsidP="0059446D">
      <w:pPr>
        <w:pStyle w:val="ListParagraph"/>
        <w:numPr>
          <w:ilvl w:val="3"/>
          <w:numId w:val="4"/>
        </w:numPr>
        <w:bidi/>
        <w:rPr>
          <w:b/>
          <w:bCs/>
          <w:rtl/>
          <w:lang w:bidi="ar-LB"/>
        </w:rPr>
      </w:pPr>
      <w:r w:rsidRPr="00C91B53">
        <w:rPr>
          <w:rFonts w:hint="cs"/>
          <w:b/>
          <w:bCs/>
          <w:rtl/>
          <w:lang w:bidi="ar-LB"/>
        </w:rPr>
        <w:t>المهام المطلوب القيام بها</w:t>
      </w:r>
    </w:p>
    <w:p w14:paraId="3251FF63" w14:textId="77777777" w:rsidR="001D0A9F" w:rsidRPr="000F3A8C" w:rsidRDefault="001D0A9F" w:rsidP="001D0A9F">
      <w:pPr>
        <w:bidi/>
        <w:rPr>
          <w:b/>
          <w:bCs/>
          <w:i/>
          <w:iCs/>
          <w:lang w:val="fr-FR" w:bidi="ar-LB"/>
        </w:rPr>
      </w:pPr>
      <w:r w:rsidRPr="000F3A8C">
        <w:rPr>
          <w:rFonts w:hint="cs"/>
          <w:i/>
          <w:iCs/>
          <w:rtl/>
          <w:lang w:val="fr-FR" w:bidi="ar-LB"/>
        </w:rPr>
        <w:t>اولا قسم الانتاج</w:t>
      </w:r>
    </w:p>
    <w:p w14:paraId="0EBF40F9" w14:textId="77777777" w:rsidR="001D0A9F" w:rsidRPr="000F3A8C" w:rsidRDefault="001D0A9F" w:rsidP="0059446D">
      <w:pPr>
        <w:pStyle w:val="ListParagraph"/>
        <w:numPr>
          <w:ilvl w:val="0"/>
          <w:numId w:val="37"/>
        </w:numPr>
        <w:bidi/>
        <w:jc w:val="both"/>
        <w:rPr>
          <w:rtl/>
          <w:lang w:val="fr-FR" w:bidi="ar-LB"/>
        </w:rPr>
      </w:pPr>
      <w:r w:rsidRPr="000F3A8C">
        <w:rPr>
          <w:rtl/>
          <w:lang w:val="fr-FR" w:bidi="ar-LB"/>
        </w:rPr>
        <w:t>تركيز أوضاع التموين من مادة الخبز على أسس تضمن سلامته وجودته</w:t>
      </w:r>
      <w:r w:rsidRPr="000F3A8C">
        <w:rPr>
          <w:lang w:val="fr-FR" w:bidi="ar-LB"/>
        </w:rPr>
        <w:t>.</w:t>
      </w:r>
    </w:p>
    <w:p w14:paraId="5A2C5949" w14:textId="77777777" w:rsidR="001D0A9F" w:rsidRPr="000F3A8C" w:rsidRDefault="001D0A9F" w:rsidP="0059446D">
      <w:pPr>
        <w:pStyle w:val="ListParagraph"/>
        <w:numPr>
          <w:ilvl w:val="0"/>
          <w:numId w:val="37"/>
        </w:numPr>
        <w:bidi/>
        <w:jc w:val="both"/>
        <w:rPr>
          <w:lang w:val="fr-FR" w:bidi="ar-LB"/>
        </w:rPr>
      </w:pPr>
      <w:r w:rsidRPr="000F3A8C">
        <w:rPr>
          <w:rtl/>
          <w:lang w:val="fr-FR" w:bidi="ar-LB"/>
        </w:rPr>
        <w:t>العمل على تنمية إنتاج الحبوب والشمندر السكري وتأمين تصريفها بأسعار تشجيعية دون الإضرار بمصلحة المستهلك.</w:t>
      </w:r>
    </w:p>
    <w:p w14:paraId="726A34A3" w14:textId="77777777" w:rsidR="001D0A9F" w:rsidRPr="000F3A8C" w:rsidRDefault="001D0A9F" w:rsidP="001D0A9F">
      <w:pPr>
        <w:bidi/>
        <w:rPr>
          <w:b/>
          <w:bCs/>
          <w:i/>
          <w:iCs/>
          <w:lang w:val="fr-FR" w:bidi="ar-LB"/>
        </w:rPr>
      </w:pPr>
      <w:r w:rsidRPr="000F3A8C">
        <w:rPr>
          <w:rFonts w:hint="cs"/>
          <w:i/>
          <w:iCs/>
          <w:rtl/>
          <w:lang w:val="fr-FR" w:bidi="ar-LB"/>
        </w:rPr>
        <w:t>ثانيا قسم المطاحن و الافران</w:t>
      </w:r>
    </w:p>
    <w:p w14:paraId="6F72395D" w14:textId="77777777" w:rsidR="001D0A9F" w:rsidRPr="000F3A8C" w:rsidRDefault="001D0A9F" w:rsidP="0059446D">
      <w:pPr>
        <w:pStyle w:val="ListParagraph"/>
        <w:numPr>
          <w:ilvl w:val="0"/>
          <w:numId w:val="37"/>
        </w:numPr>
        <w:bidi/>
        <w:rPr>
          <w:rtl/>
          <w:lang w:val="fr-FR" w:bidi="ar-LB"/>
        </w:rPr>
      </w:pPr>
      <w:r w:rsidRPr="000F3A8C">
        <w:rPr>
          <w:rtl/>
          <w:lang w:val="fr-FR" w:bidi="ar-LB"/>
        </w:rPr>
        <w:t>استيراد البذار المؤصل لتسليفه المزارعين أو لبيعه أو استبداله منهم أو لتوزيعه عليهم بأسعار مخفضة</w:t>
      </w:r>
      <w:r w:rsidRPr="000F3A8C">
        <w:rPr>
          <w:lang w:val="fr-FR" w:bidi="ar-LB"/>
        </w:rPr>
        <w:t>.</w:t>
      </w:r>
    </w:p>
    <w:p w14:paraId="0C0F9136" w14:textId="77777777" w:rsidR="001D0A9F" w:rsidRPr="000F3A8C" w:rsidRDefault="001D0A9F" w:rsidP="0059446D">
      <w:pPr>
        <w:pStyle w:val="ListParagraph"/>
        <w:numPr>
          <w:ilvl w:val="0"/>
          <w:numId w:val="37"/>
        </w:numPr>
        <w:bidi/>
        <w:rPr>
          <w:rtl/>
          <w:lang w:val="fr-FR" w:bidi="ar-LB"/>
        </w:rPr>
      </w:pPr>
      <w:r w:rsidRPr="000F3A8C">
        <w:rPr>
          <w:rtl/>
          <w:lang w:val="fr-FR" w:bidi="ar-LB"/>
        </w:rPr>
        <w:t>العمل على الاكثار من البذار الجيد محليًا تحت اشرافه بالتعاون مع وزارة الزراعــــــة</w:t>
      </w:r>
      <w:r w:rsidRPr="000F3A8C">
        <w:rPr>
          <w:lang w:val="fr-FR" w:bidi="ar-LB"/>
        </w:rPr>
        <w:t>.</w:t>
      </w:r>
    </w:p>
    <w:p w14:paraId="4C4271CC" w14:textId="77777777" w:rsidR="001D0A9F" w:rsidRPr="000F3A8C" w:rsidRDefault="001D0A9F" w:rsidP="0059446D">
      <w:pPr>
        <w:pStyle w:val="ListParagraph"/>
        <w:numPr>
          <w:ilvl w:val="0"/>
          <w:numId w:val="37"/>
        </w:numPr>
        <w:bidi/>
        <w:rPr>
          <w:rtl/>
          <w:lang w:val="fr-FR" w:bidi="ar-LB"/>
        </w:rPr>
      </w:pPr>
      <w:r w:rsidRPr="000F3A8C">
        <w:rPr>
          <w:rtl/>
          <w:lang w:val="fr-FR" w:bidi="ar-LB"/>
        </w:rPr>
        <w:t>اخضاع المطاحن الآلية بموافقة مجلس الوزراء لشروط حيازة حد أدنى من القمح بصورة دائمة</w:t>
      </w:r>
      <w:r w:rsidRPr="000F3A8C">
        <w:rPr>
          <w:lang w:val="fr-FR" w:bidi="ar-LB"/>
        </w:rPr>
        <w:t>.</w:t>
      </w:r>
    </w:p>
    <w:p w14:paraId="2C148D41" w14:textId="77777777" w:rsidR="001D0A9F" w:rsidRPr="000F3A8C" w:rsidRDefault="001D0A9F" w:rsidP="0059446D">
      <w:pPr>
        <w:pStyle w:val="ListParagraph"/>
        <w:numPr>
          <w:ilvl w:val="0"/>
          <w:numId w:val="37"/>
        </w:numPr>
        <w:bidi/>
        <w:rPr>
          <w:rtl/>
          <w:lang w:val="fr-FR" w:bidi="ar-LB"/>
        </w:rPr>
      </w:pPr>
      <w:r w:rsidRPr="000F3A8C">
        <w:rPr>
          <w:rtl/>
          <w:lang w:val="fr-FR" w:bidi="ar-LB"/>
        </w:rPr>
        <w:t>اخضاع المطاحن الآلية والأفران وانتاج الدقيق والخبز لشروط ومواصفات تحدد بمرسوم في سبيل الصحة العامة والجودة</w:t>
      </w:r>
      <w:r w:rsidRPr="000F3A8C">
        <w:rPr>
          <w:lang w:val="fr-FR" w:bidi="ar-LB"/>
        </w:rPr>
        <w:t>.</w:t>
      </w:r>
    </w:p>
    <w:p w14:paraId="2B7BD0E7" w14:textId="77777777" w:rsidR="001D0A9F" w:rsidRPr="000F3A8C" w:rsidRDefault="001D0A9F" w:rsidP="0059446D">
      <w:pPr>
        <w:pStyle w:val="ListParagraph"/>
        <w:numPr>
          <w:ilvl w:val="0"/>
          <w:numId w:val="37"/>
        </w:numPr>
        <w:bidi/>
        <w:rPr>
          <w:b/>
          <w:bCs/>
          <w:rtl/>
          <w:lang w:bidi="ar-LB"/>
        </w:rPr>
      </w:pPr>
      <w:r w:rsidRPr="000F3A8C">
        <w:rPr>
          <w:rtl/>
          <w:lang w:val="fr-FR" w:bidi="ar-LB"/>
        </w:rPr>
        <w:t>استخدام خبراء وموظفين مؤقتين وأجراء ضمن الاعتمادات المرصدة في الموازنة لهذه الغاية</w:t>
      </w:r>
    </w:p>
    <w:p w14:paraId="480A0309" w14:textId="77777777" w:rsidR="001D0A9F" w:rsidRPr="000F3A8C" w:rsidRDefault="001D0A9F" w:rsidP="001D0A9F">
      <w:pPr>
        <w:bidi/>
        <w:rPr>
          <w:i/>
          <w:iCs/>
        </w:rPr>
      </w:pPr>
      <w:r w:rsidRPr="000F3A8C">
        <w:rPr>
          <w:rFonts w:hint="cs"/>
          <w:i/>
          <w:iCs/>
          <w:rtl/>
        </w:rPr>
        <w:t>ثالثا الامور الاقتصادية و المالية</w:t>
      </w:r>
    </w:p>
    <w:p w14:paraId="4323574C" w14:textId="77777777" w:rsidR="001D0A9F" w:rsidRPr="00C91B53" w:rsidRDefault="001D0A9F" w:rsidP="0059446D">
      <w:pPr>
        <w:pStyle w:val="ListParagraph"/>
        <w:numPr>
          <w:ilvl w:val="3"/>
          <w:numId w:val="4"/>
        </w:numPr>
        <w:bidi/>
        <w:rPr>
          <w:b/>
          <w:bCs/>
          <w:rtl/>
          <w:lang w:bidi="ar-LB"/>
        </w:rPr>
      </w:pPr>
      <w:r>
        <w:rPr>
          <w:rFonts w:hint="cs"/>
          <w:b/>
          <w:bCs/>
          <w:rtl/>
          <w:lang w:bidi="ar-LB"/>
        </w:rPr>
        <w:lastRenderedPageBreak/>
        <w:t>الأشخاص المطلوبين</w:t>
      </w:r>
    </w:p>
    <w:p w14:paraId="3DD8CF15" w14:textId="77777777" w:rsidR="001D0A9F" w:rsidRDefault="001D0A9F" w:rsidP="0059446D">
      <w:pPr>
        <w:pStyle w:val="ListParagraph"/>
        <w:numPr>
          <w:ilvl w:val="0"/>
          <w:numId w:val="29"/>
        </w:numPr>
        <w:bidi/>
        <w:rPr>
          <w:lang w:bidi="ar-LB"/>
        </w:rPr>
      </w:pPr>
      <w:r>
        <w:rPr>
          <w:rFonts w:hint="cs"/>
          <w:rtl/>
          <w:lang w:bidi="ar-LB"/>
        </w:rPr>
        <w:t>خبير في التجارة</w:t>
      </w:r>
    </w:p>
    <w:p w14:paraId="418D359D" w14:textId="77777777" w:rsidR="001D0A9F" w:rsidRDefault="001D0A9F" w:rsidP="0059446D">
      <w:pPr>
        <w:pStyle w:val="ListParagraph"/>
        <w:numPr>
          <w:ilvl w:val="1"/>
          <w:numId w:val="29"/>
        </w:numPr>
        <w:bidi/>
        <w:rPr>
          <w:lang w:bidi="ar-LB"/>
        </w:rPr>
      </w:pPr>
      <w:r>
        <w:rPr>
          <w:rFonts w:hint="cs"/>
          <w:rtl/>
          <w:lang w:bidi="ar-LB"/>
        </w:rPr>
        <w:t>حائز على شهادة في التجارة العامة</w:t>
      </w:r>
    </w:p>
    <w:p w14:paraId="614EB1D5" w14:textId="77777777" w:rsidR="001D0A9F" w:rsidRDefault="001D0A9F" w:rsidP="0059446D">
      <w:pPr>
        <w:pStyle w:val="ListParagraph"/>
        <w:numPr>
          <w:ilvl w:val="1"/>
          <w:numId w:val="29"/>
        </w:numPr>
        <w:bidi/>
        <w:rPr>
          <w:lang w:bidi="ar-LB"/>
        </w:rPr>
      </w:pPr>
      <w:r>
        <w:rPr>
          <w:rFonts w:hint="cs"/>
          <w:rtl/>
          <w:lang w:bidi="ar-LB"/>
        </w:rPr>
        <w:t>خبرة سنتين في عملية الاسيراد و التصدير للبذور و توزيعه على المزارعين</w:t>
      </w:r>
    </w:p>
    <w:p w14:paraId="23092481" w14:textId="77777777" w:rsidR="001D0A9F" w:rsidRDefault="001D0A9F" w:rsidP="0059446D">
      <w:pPr>
        <w:pStyle w:val="ListParagraph"/>
        <w:numPr>
          <w:ilvl w:val="0"/>
          <w:numId w:val="29"/>
        </w:numPr>
        <w:bidi/>
        <w:rPr>
          <w:lang w:bidi="ar-LB"/>
        </w:rPr>
      </w:pPr>
      <w:r>
        <w:rPr>
          <w:rFonts w:hint="cs"/>
          <w:rtl/>
          <w:lang w:bidi="ar-LB"/>
        </w:rPr>
        <w:t>خبير تدقيق مالي و محاسبة</w:t>
      </w:r>
    </w:p>
    <w:p w14:paraId="30CA2076" w14:textId="77777777" w:rsidR="001D0A9F" w:rsidRDefault="001D0A9F" w:rsidP="0059446D">
      <w:pPr>
        <w:pStyle w:val="ListParagraph"/>
        <w:numPr>
          <w:ilvl w:val="1"/>
          <w:numId w:val="29"/>
        </w:numPr>
        <w:bidi/>
        <w:rPr>
          <w:lang w:bidi="ar-LB"/>
        </w:rPr>
      </w:pPr>
      <w:r>
        <w:rPr>
          <w:rFonts w:hint="cs"/>
          <w:rtl/>
          <w:lang w:bidi="ar-LB"/>
        </w:rPr>
        <w:t xml:space="preserve">حائز على شهادة محاسبة او تدقيق مالي </w:t>
      </w:r>
    </w:p>
    <w:p w14:paraId="554C202A" w14:textId="77777777" w:rsidR="001D0A9F" w:rsidRDefault="001D0A9F" w:rsidP="0059446D">
      <w:pPr>
        <w:pStyle w:val="ListParagraph"/>
        <w:numPr>
          <w:ilvl w:val="1"/>
          <w:numId w:val="29"/>
        </w:numPr>
        <w:bidi/>
        <w:rPr>
          <w:lang w:bidi="ar-LB"/>
        </w:rPr>
      </w:pPr>
      <w:r>
        <w:rPr>
          <w:rFonts w:hint="cs"/>
          <w:rtl/>
          <w:lang w:bidi="ar-LB"/>
        </w:rPr>
        <w:t>خبرة 3 سنوات في مسك موازنة المؤسسة</w:t>
      </w:r>
    </w:p>
    <w:p w14:paraId="3A5D7306" w14:textId="77777777" w:rsidR="00C53324" w:rsidRDefault="00C53324" w:rsidP="001D0A9F">
      <w:pPr>
        <w:bidi/>
        <w:rPr>
          <w:rtl/>
          <w:lang w:bidi="ar-LB"/>
        </w:rPr>
        <w:sectPr w:rsidR="00C53324" w:rsidSect="008875F2">
          <w:pgSz w:w="11907" w:h="16839" w:code="9"/>
          <w:pgMar w:top="1134" w:right="1134" w:bottom="567" w:left="1134" w:header="709" w:footer="709" w:gutter="0"/>
          <w:cols w:space="708"/>
          <w:titlePg/>
          <w:docGrid w:linePitch="360"/>
        </w:sectPr>
      </w:pPr>
    </w:p>
    <w:p w14:paraId="11AAB806" w14:textId="77777777" w:rsidR="001D0A9F" w:rsidRPr="00A16097" w:rsidRDefault="001D0A9F" w:rsidP="00C65662">
      <w:pPr>
        <w:pStyle w:val="Heading1"/>
        <w:rPr>
          <w:rtl/>
          <w:lang w:val="fr-FR" w:bidi="ar-LB"/>
        </w:rPr>
      </w:pPr>
      <w:bookmarkStart w:id="69" w:name="_Toc78962056"/>
      <w:bookmarkStart w:id="70" w:name="_Toc78977188"/>
      <w:bookmarkStart w:id="71" w:name="_Toc78991329"/>
      <w:r w:rsidRPr="00A16097">
        <w:rPr>
          <w:rFonts w:hint="cs"/>
          <w:rtl/>
          <w:lang w:val="fr-FR" w:bidi="ar-LB"/>
        </w:rPr>
        <w:lastRenderedPageBreak/>
        <w:t>وزارة البيئة</w:t>
      </w:r>
      <w:bookmarkEnd w:id="69"/>
      <w:bookmarkEnd w:id="70"/>
      <w:bookmarkEnd w:id="71"/>
    </w:p>
    <w:p w14:paraId="5D627566" w14:textId="77777777" w:rsidR="001D0A9F" w:rsidRDefault="001D0A9F" w:rsidP="00C53324">
      <w:pPr>
        <w:pStyle w:val="Heading2"/>
        <w:bidi/>
        <w:rPr>
          <w:lang w:val="fr-FR" w:bidi="ar-LB"/>
        </w:rPr>
      </w:pPr>
      <w:bookmarkStart w:id="72" w:name="_Toc78962057"/>
      <w:bookmarkStart w:id="73" w:name="_Toc78977189"/>
      <w:bookmarkStart w:id="74" w:name="_Toc78991330"/>
      <w:r w:rsidRPr="00CA154C">
        <w:rPr>
          <w:rFonts w:hint="cs"/>
          <w:rtl/>
          <w:lang w:val="fr-FR" w:bidi="ar-LB"/>
        </w:rPr>
        <w:t>الهيكل التنظيمي للوزارة</w:t>
      </w:r>
      <w:bookmarkEnd w:id="72"/>
      <w:bookmarkEnd w:id="73"/>
      <w:bookmarkEnd w:id="74"/>
    </w:p>
    <w:p w14:paraId="253EC53D" w14:textId="77777777" w:rsidR="001D0A9F" w:rsidRPr="001F1A5F" w:rsidRDefault="001D0A9F" w:rsidP="001D0A9F">
      <w:pPr>
        <w:bidi/>
        <w:rPr>
          <w:b/>
          <w:bCs/>
          <w:lang w:bidi="ar-LB"/>
        </w:rPr>
      </w:pPr>
      <w:r>
        <w:rPr>
          <w:b/>
          <w:bCs/>
          <w:noProof/>
        </w:rPr>
        <w:drawing>
          <wp:inline distT="0" distB="0" distL="0" distR="0" wp14:anchorId="28DA8B86" wp14:editId="7158BB3C">
            <wp:extent cx="9399270" cy="41738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17" cstate="print">
                      <a:extLst>
                        <a:ext uri="{28A0092B-C50C-407E-A947-70E740481C1C}">
                          <a14:useLocalDpi xmlns:a14="http://schemas.microsoft.com/office/drawing/2010/main" val="0"/>
                        </a:ext>
                      </a:extLst>
                    </a:blip>
                    <a:srcRect b="2479"/>
                    <a:stretch/>
                  </pic:blipFill>
                  <pic:spPr bwMode="auto">
                    <a:xfrm>
                      <a:off x="0" y="0"/>
                      <a:ext cx="9440232" cy="4191992"/>
                    </a:xfrm>
                    <a:prstGeom prst="rect">
                      <a:avLst/>
                    </a:prstGeom>
                    <a:ln>
                      <a:noFill/>
                    </a:ln>
                    <a:extLst>
                      <a:ext uri="{53640926-AAD7-44D8-BBD7-CCE9431645EC}">
                        <a14:shadowObscured xmlns:a14="http://schemas.microsoft.com/office/drawing/2010/main"/>
                      </a:ext>
                    </a:extLst>
                  </pic:spPr>
                </pic:pic>
              </a:graphicData>
            </a:graphic>
          </wp:inline>
        </w:drawing>
      </w:r>
    </w:p>
    <w:p w14:paraId="15A327D5" w14:textId="77777777" w:rsidR="00C53324" w:rsidRDefault="00C53324" w:rsidP="00C53324">
      <w:pPr>
        <w:rPr>
          <w:lang w:val="fr-FR" w:bidi="ar-LB"/>
        </w:rPr>
        <w:sectPr w:rsidR="00C53324" w:rsidSect="00C53324">
          <w:pgSz w:w="16839" w:h="11907" w:orient="landscape" w:code="9"/>
          <w:pgMar w:top="1134" w:right="1134" w:bottom="1134" w:left="567" w:header="709" w:footer="709" w:gutter="0"/>
          <w:cols w:space="708"/>
          <w:titlePg/>
          <w:docGrid w:linePitch="360"/>
        </w:sectPr>
      </w:pPr>
      <w:bookmarkStart w:id="75" w:name="_Toc78962058"/>
      <w:bookmarkStart w:id="76" w:name="_Toc78977190"/>
    </w:p>
    <w:p w14:paraId="7421804F" w14:textId="1023E6F7" w:rsidR="001D0A9F" w:rsidRDefault="001D0A9F" w:rsidP="00C53324">
      <w:pPr>
        <w:pStyle w:val="Heading2"/>
        <w:bidi/>
        <w:rPr>
          <w:lang w:val="fr-FR" w:bidi="ar-LB"/>
        </w:rPr>
      </w:pPr>
      <w:bookmarkStart w:id="77" w:name="_Toc78991331"/>
      <w:r w:rsidRPr="00CA154C">
        <w:rPr>
          <w:rFonts w:hint="cs"/>
          <w:rtl/>
          <w:lang w:val="fr-FR" w:bidi="ar-LB"/>
        </w:rPr>
        <w:lastRenderedPageBreak/>
        <w:t>أقسام وزارة ال</w:t>
      </w:r>
      <w:r>
        <w:rPr>
          <w:rFonts w:hint="cs"/>
          <w:rtl/>
          <w:lang w:val="fr-FR" w:bidi="ar-LB"/>
        </w:rPr>
        <w:t>بيئة</w:t>
      </w:r>
      <w:bookmarkEnd w:id="75"/>
      <w:bookmarkEnd w:id="76"/>
      <w:bookmarkEnd w:id="77"/>
    </w:p>
    <w:p w14:paraId="63A88FB5" w14:textId="77777777" w:rsidR="001D0A9F" w:rsidRPr="00F15FB9" w:rsidRDefault="001D0A9F" w:rsidP="00C53324">
      <w:pPr>
        <w:pStyle w:val="Heading2"/>
        <w:bidi/>
        <w:rPr>
          <w:rtl/>
          <w:lang w:val="fr-FR" w:bidi="ar-LB"/>
        </w:rPr>
      </w:pPr>
      <w:bookmarkStart w:id="78" w:name="_Toc78962059"/>
      <w:bookmarkStart w:id="79" w:name="_Toc78977191"/>
      <w:bookmarkStart w:id="80" w:name="_Toc78991332"/>
      <w:r w:rsidRPr="00F15FB9">
        <w:rPr>
          <w:rFonts w:hint="cs"/>
          <w:rtl/>
          <w:lang w:val="fr-FR" w:bidi="ar-LB"/>
        </w:rPr>
        <w:t>مصلحة الديوان</w:t>
      </w:r>
      <w:bookmarkEnd w:id="78"/>
      <w:bookmarkEnd w:id="79"/>
      <w:bookmarkEnd w:id="80"/>
    </w:p>
    <w:p w14:paraId="549E094A" w14:textId="77777777" w:rsidR="001D0A9F" w:rsidRPr="00F15FB9" w:rsidRDefault="001D0A9F" w:rsidP="0059446D">
      <w:pPr>
        <w:pStyle w:val="ListParagraph"/>
        <w:numPr>
          <w:ilvl w:val="0"/>
          <w:numId w:val="62"/>
        </w:numPr>
        <w:bidi/>
        <w:jc w:val="both"/>
        <w:rPr>
          <w:rtl/>
          <w:lang w:val="fr-FR" w:bidi="ar-LB"/>
        </w:rPr>
      </w:pPr>
      <w:r w:rsidRPr="00F15FB9">
        <w:rPr>
          <w:rtl/>
          <w:lang w:val="fr-FR" w:bidi="ar-LB"/>
        </w:rPr>
        <w:t>دائرة الشؤون الإدارية والتوثيق</w:t>
      </w:r>
    </w:p>
    <w:p w14:paraId="4DD7435C" w14:textId="77777777" w:rsidR="001D0A9F" w:rsidRPr="00F15FB9" w:rsidRDefault="001D0A9F" w:rsidP="0059446D">
      <w:pPr>
        <w:pStyle w:val="ListParagraph"/>
        <w:numPr>
          <w:ilvl w:val="0"/>
          <w:numId w:val="62"/>
        </w:numPr>
        <w:bidi/>
        <w:jc w:val="both"/>
        <w:rPr>
          <w:rtl/>
          <w:lang w:val="fr-FR" w:bidi="ar-LB"/>
        </w:rPr>
      </w:pPr>
      <w:r w:rsidRPr="00F15FB9">
        <w:rPr>
          <w:rtl/>
          <w:lang w:val="fr-FR" w:bidi="ar-LB"/>
        </w:rPr>
        <w:t>دائرة الشؤون الوظيفية والمالية واللوازم</w:t>
      </w:r>
    </w:p>
    <w:p w14:paraId="563FF457" w14:textId="77777777" w:rsidR="001D0A9F" w:rsidRPr="00F15FB9" w:rsidRDefault="001D0A9F" w:rsidP="0059446D">
      <w:pPr>
        <w:pStyle w:val="ListParagraph"/>
        <w:numPr>
          <w:ilvl w:val="0"/>
          <w:numId w:val="62"/>
        </w:numPr>
        <w:bidi/>
        <w:jc w:val="both"/>
        <w:rPr>
          <w:rtl/>
          <w:lang w:val="fr-FR" w:bidi="ar-LB"/>
        </w:rPr>
      </w:pPr>
      <w:r w:rsidRPr="00F15FB9">
        <w:rPr>
          <w:rtl/>
          <w:lang w:val="fr-FR" w:bidi="ar-LB"/>
        </w:rPr>
        <w:t>دائرة الشؤون القانونية</w:t>
      </w:r>
    </w:p>
    <w:p w14:paraId="6E8D983A" w14:textId="77777777" w:rsidR="001D0A9F" w:rsidRPr="00F15FB9" w:rsidRDefault="001D0A9F" w:rsidP="0059446D">
      <w:pPr>
        <w:pStyle w:val="ListParagraph"/>
        <w:numPr>
          <w:ilvl w:val="0"/>
          <w:numId w:val="62"/>
        </w:numPr>
        <w:bidi/>
        <w:jc w:val="both"/>
        <w:rPr>
          <w:rtl/>
          <w:lang w:val="fr-FR" w:bidi="ar-LB"/>
        </w:rPr>
      </w:pPr>
      <w:r w:rsidRPr="00F15FB9">
        <w:rPr>
          <w:rtl/>
          <w:lang w:val="fr-FR" w:bidi="ar-LB"/>
        </w:rPr>
        <w:t>دائرة الشؤون الخارجية والعلاقات العامة</w:t>
      </w:r>
    </w:p>
    <w:p w14:paraId="4915D51E" w14:textId="77777777" w:rsidR="001D0A9F" w:rsidRPr="00F15FB9" w:rsidRDefault="001D0A9F" w:rsidP="00C53324">
      <w:pPr>
        <w:pStyle w:val="Heading3"/>
        <w:bidi/>
        <w:rPr>
          <w:rtl/>
          <w:lang w:val="fr-FR" w:bidi="ar-LB"/>
        </w:rPr>
      </w:pPr>
      <w:bookmarkStart w:id="81" w:name="_Toc78962060"/>
      <w:bookmarkStart w:id="82" w:name="_Toc78977192"/>
      <w:bookmarkStart w:id="83" w:name="_Toc78991333"/>
      <w:r w:rsidRPr="00F15FB9">
        <w:rPr>
          <w:rFonts w:hint="cs"/>
          <w:rtl/>
          <w:lang w:val="fr-FR" w:bidi="ar-LB"/>
        </w:rPr>
        <w:t>مصلحة التوجيه البيئي</w:t>
      </w:r>
      <w:bookmarkEnd w:id="81"/>
      <w:bookmarkEnd w:id="82"/>
      <w:bookmarkEnd w:id="83"/>
    </w:p>
    <w:p w14:paraId="659DB70A" w14:textId="77777777" w:rsidR="001D0A9F" w:rsidRPr="00F15FB9" w:rsidRDefault="001D0A9F" w:rsidP="0059446D">
      <w:pPr>
        <w:pStyle w:val="ListParagraph"/>
        <w:numPr>
          <w:ilvl w:val="0"/>
          <w:numId w:val="64"/>
        </w:numPr>
        <w:bidi/>
        <w:jc w:val="both"/>
        <w:rPr>
          <w:rtl/>
          <w:lang w:val="fr-FR" w:bidi="ar-LB"/>
        </w:rPr>
      </w:pPr>
      <w:r w:rsidRPr="00F15FB9">
        <w:rPr>
          <w:rtl/>
          <w:lang w:val="fr-FR" w:bidi="ar-LB"/>
        </w:rPr>
        <w:t>دائرة الإرشاد والتوعية</w:t>
      </w:r>
    </w:p>
    <w:p w14:paraId="6E83DDFC" w14:textId="77777777" w:rsidR="001D0A9F" w:rsidRPr="00F15FB9" w:rsidRDefault="001D0A9F" w:rsidP="0059446D">
      <w:pPr>
        <w:pStyle w:val="ListParagraph"/>
        <w:numPr>
          <w:ilvl w:val="0"/>
          <w:numId w:val="64"/>
        </w:numPr>
        <w:bidi/>
        <w:jc w:val="both"/>
        <w:rPr>
          <w:rtl/>
          <w:lang w:val="fr-FR" w:bidi="ar-LB"/>
        </w:rPr>
      </w:pPr>
      <w:r w:rsidRPr="00F15FB9">
        <w:rPr>
          <w:rtl/>
          <w:lang w:val="fr-FR" w:bidi="ar-LB"/>
        </w:rPr>
        <w:t>دائرة القطاع الخاص</w:t>
      </w:r>
    </w:p>
    <w:p w14:paraId="53E80734" w14:textId="77777777" w:rsidR="001D0A9F" w:rsidRPr="00F15FB9" w:rsidRDefault="001D0A9F" w:rsidP="0059446D">
      <w:pPr>
        <w:pStyle w:val="ListParagraph"/>
        <w:numPr>
          <w:ilvl w:val="0"/>
          <w:numId w:val="64"/>
        </w:numPr>
        <w:bidi/>
        <w:jc w:val="both"/>
        <w:rPr>
          <w:rtl/>
          <w:lang w:val="fr-FR" w:bidi="ar-LB"/>
        </w:rPr>
      </w:pPr>
      <w:r w:rsidRPr="00F15FB9">
        <w:rPr>
          <w:rtl/>
          <w:lang w:val="fr-FR" w:bidi="ar-LB"/>
        </w:rPr>
        <w:t>دائرة الإعلام البيئي</w:t>
      </w:r>
    </w:p>
    <w:p w14:paraId="07693D12" w14:textId="77777777" w:rsidR="001D0A9F" w:rsidRPr="00F15FB9" w:rsidRDefault="001D0A9F" w:rsidP="00133C26">
      <w:pPr>
        <w:pStyle w:val="Heading3"/>
        <w:bidi/>
        <w:rPr>
          <w:rtl/>
          <w:lang w:val="fr-FR" w:bidi="ar-LB"/>
        </w:rPr>
      </w:pPr>
      <w:bookmarkStart w:id="84" w:name="_Toc78962061"/>
      <w:bookmarkStart w:id="85" w:name="_Toc78977193"/>
      <w:bookmarkStart w:id="86" w:name="_Toc78991334"/>
      <w:r w:rsidRPr="00F15FB9">
        <w:rPr>
          <w:rFonts w:hint="cs"/>
          <w:rtl/>
          <w:lang w:val="fr-FR" w:bidi="ar-LB"/>
        </w:rPr>
        <w:t>مصلحة البيئة السكنية</w:t>
      </w:r>
      <w:bookmarkEnd w:id="84"/>
      <w:bookmarkEnd w:id="85"/>
      <w:bookmarkEnd w:id="86"/>
    </w:p>
    <w:p w14:paraId="6B589395" w14:textId="77777777" w:rsidR="001D0A9F" w:rsidRPr="00F15FB9" w:rsidRDefault="001D0A9F" w:rsidP="0059446D">
      <w:pPr>
        <w:pStyle w:val="ListParagraph"/>
        <w:numPr>
          <w:ilvl w:val="0"/>
          <w:numId w:val="65"/>
        </w:numPr>
        <w:bidi/>
        <w:jc w:val="both"/>
        <w:rPr>
          <w:rtl/>
          <w:lang w:val="fr-FR" w:bidi="ar-LB"/>
        </w:rPr>
      </w:pPr>
      <w:r w:rsidRPr="00F15FB9">
        <w:rPr>
          <w:rtl/>
          <w:lang w:val="fr-FR" w:bidi="ar-LB"/>
        </w:rPr>
        <w:t>دائرة حماية البيئة السكنية</w:t>
      </w:r>
    </w:p>
    <w:p w14:paraId="4022B63D" w14:textId="77777777" w:rsidR="001D0A9F" w:rsidRPr="00F15FB9" w:rsidRDefault="001D0A9F" w:rsidP="0059446D">
      <w:pPr>
        <w:pStyle w:val="ListParagraph"/>
        <w:numPr>
          <w:ilvl w:val="0"/>
          <w:numId w:val="65"/>
        </w:numPr>
        <w:bidi/>
        <w:jc w:val="both"/>
        <w:rPr>
          <w:rtl/>
          <w:lang w:val="fr-FR" w:bidi="ar-LB"/>
        </w:rPr>
      </w:pPr>
      <w:r w:rsidRPr="00F15FB9">
        <w:rPr>
          <w:rtl/>
          <w:lang w:val="fr-FR" w:bidi="ar-LB"/>
        </w:rPr>
        <w:t>دائرة مكافحة تلوث البيئة السكنية</w:t>
      </w:r>
    </w:p>
    <w:p w14:paraId="0EB6066C" w14:textId="77777777" w:rsidR="001D0A9F" w:rsidRPr="00F15FB9" w:rsidRDefault="001D0A9F" w:rsidP="00133C26">
      <w:pPr>
        <w:pStyle w:val="Heading3"/>
        <w:bidi/>
        <w:rPr>
          <w:rtl/>
          <w:lang w:val="fr-FR" w:bidi="ar-LB"/>
        </w:rPr>
      </w:pPr>
      <w:bookmarkStart w:id="87" w:name="_Toc78962062"/>
      <w:bookmarkStart w:id="88" w:name="_Toc78977194"/>
      <w:bookmarkStart w:id="89" w:name="_Toc78991335"/>
      <w:r w:rsidRPr="00F15FB9">
        <w:rPr>
          <w:rFonts w:hint="cs"/>
          <w:rtl/>
          <w:lang w:val="fr-FR" w:bidi="ar-LB"/>
        </w:rPr>
        <w:t>مصلحة الموارد الطبيعية</w:t>
      </w:r>
      <w:bookmarkEnd w:id="87"/>
      <w:bookmarkEnd w:id="88"/>
      <w:bookmarkEnd w:id="89"/>
    </w:p>
    <w:p w14:paraId="782122EA" w14:textId="77777777" w:rsidR="001D0A9F" w:rsidRPr="00F15FB9" w:rsidRDefault="001D0A9F" w:rsidP="0059446D">
      <w:pPr>
        <w:pStyle w:val="ListParagraph"/>
        <w:numPr>
          <w:ilvl w:val="0"/>
          <w:numId w:val="66"/>
        </w:numPr>
        <w:bidi/>
        <w:jc w:val="both"/>
        <w:rPr>
          <w:rtl/>
          <w:lang w:val="fr-FR" w:bidi="ar-LB"/>
        </w:rPr>
      </w:pPr>
      <w:r w:rsidRPr="00F15FB9">
        <w:rPr>
          <w:rtl/>
          <w:lang w:val="fr-FR" w:bidi="ar-LB"/>
        </w:rPr>
        <w:t>دائرة حماية الموارد الطبيعية</w:t>
      </w:r>
    </w:p>
    <w:p w14:paraId="2A45685D" w14:textId="77777777" w:rsidR="001D0A9F" w:rsidRPr="00F15FB9" w:rsidRDefault="001D0A9F" w:rsidP="0059446D">
      <w:pPr>
        <w:pStyle w:val="ListParagraph"/>
        <w:numPr>
          <w:ilvl w:val="0"/>
          <w:numId w:val="66"/>
        </w:numPr>
        <w:bidi/>
        <w:jc w:val="both"/>
        <w:rPr>
          <w:rtl/>
          <w:lang w:val="fr-FR" w:bidi="ar-LB"/>
        </w:rPr>
      </w:pPr>
      <w:r w:rsidRPr="00F15FB9">
        <w:rPr>
          <w:rtl/>
          <w:lang w:val="fr-FR" w:bidi="ar-LB"/>
        </w:rPr>
        <w:t>دائرة الأنظمة الايكولوجية</w:t>
      </w:r>
    </w:p>
    <w:p w14:paraId="43C18D47" w14:textId="77777777" w:rsidR="001D0A9F" w:rsidRPr="00F15FB9" w:rsidRDefault="001D0A9F" w:rsidP="00133C26">
      <w:pPr>
        <w:pStyle w:val="Heading3"/>
        <w:bidi/>
        <w:rPr>
          <w:rtl/>
          <w:lang w:val="fr-FR" w:bidi="ar-LB"/>
        </w:rPr>
      </w:pPr>
      <w:bookmarkStart w:id="90" w:name="_Toc78962063"/>
      <w:bookmarkStart w:id="91" w:name="_Toc78977195"/>
      <w:bookmarkStart w:id="92" w:name="_Toc78991336"/>
      <w:r w:rsidRPr="00F15FB9">
        <w:rPr>
          <w:rFonts w:hint="cs"/>
          <w:rtl/>
          <w:lang w:val="fr-FR" w:bidi="ar-LB"/>
        </w:rPr>
        <w:t>مصلحة تكنولوجيا البيئة</w:t>
      </w:r>
      <w:bookmarkEnd w:id="90"/>
      <w:bookmarkEnd w:id="91"/>
      <w:bookmarkEnd w:id="92"/>
    </w:p>
    <w:p w14:paraId="7355C04C" w14:textId="77777777" w:rsidR="001D0A9F" w:rsidRPr="00F15FB9" w:rsidRDefault="001D0A9F" w:rsidP="0059446D">
      <w:pPr>
        <w:pStyle w:val="ListParagraph"/>
        <w:numPr>
          <w:ilvl w:val="0"/>
          <w:numId w:val="67"/>
        </w:numPr>
        <w:bidi/>
        <w:jc w:val="both"/>
        <w:rPr>
          <w:rtl/>
          <w:lang w:val="fr-FR" w:bidi="ar-LB"/>
        </w:rPr>
      </w:pPr>
      <w:r w:rsidRPr="00F15FB9">
        <w:rPr>
          <w:rtl/>
          <w:lang w:val="fr-FR" w:bidi="ar-LB"/>
        </w:rPr>
        <w:t>دائرة السلامة الكيميائية</w:t>
      </w:r>
    </w:p>
    <w:p w14:paraId="3BBF05D7" w14:textId="77777777" w:rsidR="001D0A9F" w:rsidRPr="00F15FB9" w:rsidRDefault="001D0A9F" w:rsidP="0059446D">
      <w:pPr>
        <w:pStyle w:val="ListParagraph"/>
        <w:numPr>
          <w:ilvl w:val="0"/>
          <w:numId w:val="67"/>
        </w:numPr>
        <w:bidi/>
        <w:jc w:val="both"/>
        <w:rPr>
          <w:rtl/>
          <w:lang w:val="fr-FR" w:bidi="ar-LB"/>
        </w:rPr>
      </w:pPr>
      <w:r w:rsidRPr="00F15FB9">
        <w:rPr>
          <w:rtl/>
          <w:lang w:val="fr-FR" w:bidi="ar-LB"/>
        </w:rPr>
        <w:t>دائرة نوعية الهواء</w:t>
      </w:r>
    </w:p>
    <w:p w14:paraId="2A4FE80B" w14:textId="77777777" w:rsidR="001D0A9F" w:rsidRPr="00F15FB9" w:rsidRDefault="001D0A9F" w:rsidP="0059446D">
      <w:pPr>
        <w:pStyle w:val="ListParagraph"/>
        <w:numPr>
          <w:ilvl w:val="0"/>
          <w:numId w:val="67"/>
        </w:numPr>
        <w:bidi/>
        <w:jc w:val="both"/>
        <w:rPr>
          <w:rtl/>
          <w:lang w:val="fr-FR" w:bidi="ar-LB"/>
        </w:rPr>
      </w:pPr>
      <w:r w:rsidRPr="00F15FB9">
        <w:rPr>
          <w:rtl/>
          <w:lang w:val="fr-FR" w:bidi="ar-LB"/>
        </w:rPr>
        <w:t>دائرة الأنظمة البيئية المتكاملة</w:t>
      </w:r>
    </w:p>
    <w:p w14:paraId="5685A6CA" w14:textId="77777777" w:rsidR="001D0A9F" w:rsidRPr="00F15FB9" w:rsidRDefault="001D0A9F" w:rsidP="00133C26">
      <w:pPr>
        <w:pStyle w:val="Heading3"/>
        <w:bidi/>
        <w:rPr>
          <w:rtl/>
          <w:lang w:val="fr-FR" w:bidi="ar-LB"/>
        </w:rPr>
      </w:pPr>
      <w:bookmarkStart w:id="93" w:name="_Toc78962064"/>
      <w:bookmarkStart w:id="94" w:name="_Toc78977196"/>
      <w:bookmarkStart w:id="95" w:name="_Toc78991337"/>
      <w:r w:rsidRPr="00F15FB9">
        <w:rPr>
          <w:rFonts w:hint="cs"/>
          <w:rtl/>
          <w:lang w:val="fr-FR" w:bidi="ar-LB"/>
        </w:rPr>
        <w:t>مصلحة التخطيط و البرمجة</w:t>
      </w:r>
      <w:bookmarkEnd w:id="93"/>
      <w:bookmarkEnd w:id="94"/>
      <w:bookmarkEnd w:id="95"/>
    </w:p>
    <w:p w14:paraId="605C8772" w14:textId="77777777" w:rsidR="001D0A9F" w:rsidRPr="00F15FB9" w:rsidRDefault="001D0A9F" w:rsidP="0059446D">
      <w:pPr>
        <w:pStyle w:val="ListParagraph"/>
        <w:numPr>
          <w:ilvl w:val="0"/>
          <w:numId w:val="68"/>
        </w:numPr>
        <w:bidi/>
        <w:jc w:val="both"/>
        <w:rPr>
          <w:rtl/>
          <w:lang w:val="fr-FR" w:bidi="ar-LB"/>
        </w:rPr>
      </w:pPr>
      <w:r w:rsidRPr="00F15FB9">
        <w:rPr>
          <w:rtl/>
          <w:lang w:val="fr-FR" w:bidi="ar-LB"/>
        </w:rPr>
        <w:t>دائرة السياسات البيئية</w:t>
      </w:r>
    </w:p>
    <w:p w14:paraId="58C5081D" w14:textId="77777777" w:rsidR="001D0A9F" w:rsidRPr="00F15FB9" w:rsidRDefault="001D0A9F" w:rsidP="0059446D">
      <w:pPr>
        <w:pStyle w:val="ListParagraph"/>
        <w:numPr>
          <w:ilvl w:val="0"/>
          <w:numId w:val="68"/>
        </w:numPr>
        <w:bidi/>
        <w:jc w:val="both"/>
        <w:rPr>
          <w:rtl/>
          <w:lang w:val="fr-FR" w:bidi="ar-LB"/>
        </w:rPr>
      </w:pPr>
      <w:r w:rsidRPr="00F15FB9">
        <w:rPr>
          <w:rtl/>
          <w:lang w:val="fr-FR" w:bidi="ar-LB"/>
        </w:rPr>
        <w:t>دائرة الرصد والإحصاء البيئي</w:t>
      </w:r>
    </w:p>
    <w:p w14:paraId="19D5295D" w14:textId="77777777" w:rsidR="001D0A9F" w:rsidRPr="00F15FB9" w:rsidRDefault="001D0A9F" w:rsidP="0059446D">
      <w:pPr>
        <w:pStyle w:val="ListParagraph"/>
        <w:numPr>
          <w:ilvl w:val="0"/>
          <w:numId w:val="68"/>
        </w:numPr>
        <w:bidi/>
        <w:jc w:val="both"/>
        <w:rPr>
          <w:rtl/>
          <w:lang w:val="fr-FR" w:bidi="ar-LB"/>
        </w:rPr>
      </w:pPr>
      <w:r w:rsidRPr="00F15FB9">
        <w:rPr>
          <w:rtl/>
          <w:lang w:val="fr-FR" w:bidi="ar-LB"/>
        </w:rPr>
        <w:t>دائرة أنظمة المعلوماتية</w:t>
      </w:r>
    </w:p>
    <w:p w14:paraId="21A08CAF" w14:textId="77777777" w:rsidR="001D0A9F" w:rsidRPr="00F15FB9" w:rsidRDefault="001D0A9F" w:rsidP="00133C26">
      <w:pPr>
        <w:pStyle w:val="Heading3"/>
        <w:bidi/>
        <w:rPr>
          <w:rtl/>
          <w:lang w:val="fr-FR" w:bidi="ar-LB"/>
        </w:rPr>
      </w:pPr>
      <w:bookmarkStart w:id="96" w:name="_Toc78962065"/>
      <w:bookmarkStart w:id="97" w:name="_Toc78977197"/>
      <w:bookmarkStart w:id="98" w:name="_Toc78991338"/>
      <w:r w:rsidRPr="00F15FB9">
        <w:rPr>
          <w:rFonts w:hint="cs"/>
          <w:rtl/>
          <w:lang w:val="fr-FR" w:bidi="ar-LB"/>
        </w:rPr>
        <w:t>مصلحة الدوائر الاقلمية و الضابطة البيئية</w:t>
      </w:r>
      <w:bookmarkEnd w:id="96"/>
      <w:bookmarkEnd w:id="97"/>
      <w:bookmarkEnd w:id="98"/>
    </w:p>
    <w:p w14:paraId="2741DC62" w14:textId="77777777" w:rsidR="001D0A9F" w:rsidRPr="00F15FB9" w:rsidRDefault="001D0A9F" w:rsidP="0059446D">
      <w:pPr>
        <w:pStyle w:val="ListParagraph"/>
        <w:numPr>
          <w:ilvl w:val="0"/>
          <w:numId w:val="63"/>
        </w:numPr>
        <w:bidi/>
        <w:jc w:val="both"/>
        <w:rPr>
          <w:rtl/>
          <w:lang w:val="fr-FR" w:bidi="ar-LB"/>
        </w:rPr>
      </w:pPr>
      <w:r w:rsidRPr="00F15FB9">
        <w:rPr>
          <w:rtl/>
          <w:lang w:val="fr-FR" w:bidi="ar-LB"/>
        </w:rPr>
        <w:t>ضابطة بيئية</w:t>
      </w:r>
    </w:p>
    <w:p w14:paraId="24B06808" w14:textId="77777777" w:rsidR="001D0A9F" w:rsidRPr="00F15FB9" w:rsidRDefault="001D0A9F" w:rsidP="0059446D">
      <w:pPr>
        <w:pStyle w:val="ListParagraph"/>
        <w:numPr>
          <w:ilvl w:val="0"/>
          <w:numId w:val="63"/>
        </w:numPr>
        <w:bidi/>
        <w:jc w:val="both"/>
        <w:rPr>
          <w:lang w:val="fr-FR" w:bidi="ar-LB"/>
        </w:rPr>
      </w:pPr>
      <w:r w:rsidRPr="00F15FB9">
        <w:rPr>
          <w:rtl/>
          <w:lang w:val="fr-FR" w:bidi="ar-LB"/>
        </w:rPr>
        <w:t>الدوائر الاقليمية</w:t>
      </w:r>
    </w:p>
    <w:p w14:paraId="2428252B" w14:textId="77777777" w:rsidR="001D0A9F" w:rsidRPr="007047EB" w:rsidRDefault="001D0A9F" w:rsidP="00133C26">
      <w:pPr>
        <w:pStyle w:val="Heading2"/>
        <w:bidi/>
        <w:rPr>
          <w:rtl/>
          <w:lang w:val="fr-FR" w:bidi="ar-LB"/>
        </w:rPr>
      </w:pPr>
      <w:bookmarkStart w:id="99" w:name="_Toc78962066"/>
      <w:bookmarkStart w:id="100" w:name="_Toc78977198"/>
      <w:bookmarkStart w:id="101" w:name="_Toc78991339"/>
      <w:r w:rsidRPr="00CA154C">
        <w:rPr>
          <w:rFonts w:hint="cs"/>
          <w:rtl/>
          <w:lang w:val="fr-FR" w:bidi="ar-LB"/>
        </w:rPr>
        <w:t xml:space="preserve">المسى الوظيفي </w:t>
      </w:r>
      <w:r>
        <w:rPr>
          <w:rFonts w:hint="cs"/>
          <w:rtl/>
          <w:lang w:val="fr-FR" w:bidi="ar-LB"/>
        </w:rPr>
        <w:t>+</w:t>
      </w:r>
      <w:r w:rsidRPr="00325959">
        <w:rPr>
          <w:rFonts w:hint="cs"/>
          <w:rtl/>
          <w:lang w:val="fr-FR" w:bidi="ar-LB"/>
        </w:rPr>
        <w:t xml:space="preserve"> </w:t>
      </w:r>
      <w:r w:rsidRPr="00CA154C">
        <w:rPr>
          <w:rFonts w:hint="cs"/>
          <w:rtl/>
          <w:lang w:val="fr-FR" w:bidi="ar-LB"/>
        </w:rPr>
        <w:t>مؤهلات الموظفين في الوزارة</w:t>
      </w:r>
      <w:bookmarkEnd w:id="99"/>
      <w:bookmarkEnd w:id="100"/>
      <w:bookmarkEnd w:id="101"/>
    </w:p>
    <w:p w14:paraId="183A1BF5" w14:textId="77777777" w:rsidR="001D0A9F" w:rsidRPr="00490F3E" w:rsidRDefault="001D0A9F" w:rsidP="00133C26">
      <w:pPr>
        <w:pStyle w:val="Heading3"/>
        <w:bidi/>
        <w:rPr>
          <w:rtl/>
          <w:lang w:val="fr-FR" w:bidi="ar-LB"/>
        </w:rPr>
      </w:pPr>
      <w:bookmarkStart w:id="102" w:name="_Toc78962067"/>
      <w:bookmarkStart w:id="103" w:name="_Toc78977199"/>
      <w:bookmarkStart w:id="104" w:name="_Toc78991340"/>
      <w:r w:rsidRPr="00490F3E">
        <w:rPr>
          <w:rtl/>
          <w:lang w:val="fr-FR" w:bidi="ar-LB"/>
        </w:rPr>
        <w:t>مصلحة الديوان</w:t>
      </w:r>
      <w:bookmarkEnd w:id="102"/>
      <w:bookmarkEnd w:id="103"/>
      <w:bookmarkEnd w:id="104"/>
    </w:p>
    <w:p w14:paraId="084F5475" w14:textId="77777777" w:rsidR="001D0A9F" w:rsidRPr="00490F3E" w:rsidRDefault="001D0A9F" w:rsidP="00133C26">
      <w:pPr>
        <w:pStyle w:val="Heading4"/>
        <w:bidi/>
        <w:rPr>
          <w:rtl/>
          <w:lang w:val="fr-FR" w:bidi="ar-LB"/>
        </w:rPr>
      </w:pPr>
      <w:r w:rsidRPr="00490F3E">
        <w:rPr>
          <w:rtl/>
          <w:lang w:val="fr-FR" w:bidi="ar-LB"/>
        </w:rPr>
        <w:t>دائرة الشؤون الإدارية والتوثيق</w:t>
      </w:r>
    </w:p>
    <w:p w14:paraId="6667C6CC" w14:textId="77777777" w:rsidR="001D0A9F" w:rsidRPr="005221F6" w:rsidRDefault="001D0A9F" w:rsidP="0059446D">
      <w:pPr>
        <w:pStyle w:val="ListParagraph"/>
        <w:numPr>
          <w:ilvl w:val="0"/>
          <w:numId w:val="70"/>
        </w:numPr>
        <w:bidi/>
        <w:jc w:val="both"/>
        <w:rPr>
          <w:b/>
          <w:bCs/>
          <w:rtl/>
          <w:lang w:val="fr-FR" w:bidi="ar-LB"/>
        </w:rPr>
      </w:pPr>
      <w:r w:rsidRPr="005221F6">
        <w:rPr>
          <w:rFonts w:hint="cs"/>
          <w:b/>
          <w:bCs/>
          <w:rtl/>
          <w:lang w:val="fr-FR" w:bidi="ar-LB"/>
        </w:rPr>
        <w:t xml:space="preserve">المهام المطلوبة </w:t>
      </w:r>
    </w:p>
    <w:p w14:paraId="36426616" w14:textId="77777777" w:rsidR="001D0A9F" w:rsidRPr="00513529" w:rsidRDefault="001D0A9F" w:rsidP="001D0A9F">
      <w:pPr>
        <w:bidi/>
        <w:rPr>
          <w:rtl/>
          <w:lang w:val="fr-FR" w:bidi="ar-LB"/>
        </w:rPr>
      </w:pPr>
      <w:r w:rsidRPr="00513529">
        <w:rPr>
          <w:rtl/>
          <w:lang w:val="fr-FR" w:bidi="ar-LB"/>
        </w:rPr>
        <w:t>تتولى دائرة الشؤون الإدارية والتوثيق</w:t>
      </w:r>
      <w:r w:rsidRPr="00513529">
        <w:rPr>
          <w:lang w:val="fr-FR" w:bidi="ar-LB"/>
        </w:rPr>
        <w:t>:</w:t>
      </w:r>
    </w:p>
    <w:p w14:paraId="2C533C00" w14:textId="77777777" w:rsidR="001D0A9F" w:rsidRPr="00513529" w:rsidRDefault="001D0A9F" w:rsidP="001D0A9F">
      <w:pPr>
        <w:bidi/>
        <w:rPr>
          <w:rtl/>
          <w:lang w:val="fr-FR" w:bidi="ar-LB"/>
        </w:rPr>
      </w:pPr>
      <w:r w:rsidRPr="00513529">
        <w:rPr>
          <w:rtl/>
          <w:lang w:val="fr-FR" w:bidi="ar-LB"/>
        </w:rPr>
        <w:lastRenderedPageBreak/>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مفاهيم الإدارة العامة المعاصرة في صلب عمل المديرية العامة للبيئة ومتابعة حسن تنفيذها</w:t>
      </w:r>
      <w:r w:rsidRPr="00513529">
        <w:rPr>
          <w:lang w:val="fr-FR" w:bidi="ar-LB"/>
        </w:rPr>
        <w:t>.</w:t>
      </w:r>
    </w:p>
    <w:p w14:paraId="103195F5"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إعداد العمليات والإجراءات الإدارية المتعلقة بجميع أنواع المعاملات المتعلقة بمهام المديرية العامة للبيئة وتنظيمها بالتنسيق مع الوحدات المعنية التابعة للمديرية العامة للبيئة وتطويرها وتحديثها بشكل دوري</w:t>
      </w:r>
      <w:r w:rsidRPr="00513529">
        <w:rPr>
          <w:lang w:val="fr-FR" w:bidi="ar-LB"/>
        </w:rPr>
        <w:t>.</w:t>
      </w:r>
    </w:p>
    <w:p w14:paraId="59529631"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القيام بالأعمال الإدارية والقلمية من تسجيل البريد وتحريره وحفظ المستندات والوثائق وتأمين أعمال الطباعة والاستنساخ وتطبيق البرامج الالكترونية الإدارية وغيرها من الأعمال التي تنيطها بها القوانين والأنظمة</w:t>
      </w:r>
      <w:r w:rsidRPr="00513529">
        <w:rPr>
          <w:lang w:val="fr-FR" w:bidi="ar-LB"/>
        </w:rPr>
        <w:t>.</w:t>
      </w:r>
    </w:p>
    <w:p w14:paraId="5058CCDC"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إحصاء المعاملات الواردة والصادرة بشكل دوري وتحليل نتائج الإحصاءات بما يخدم مهام المديرية العامة للبيئة وتنظيمها</w:t>
      </w:r>
      <w:r w:rsidRPr="00513529">
        <w:rPr>
          <w:lang w:val="fr-FR" w:bidi="ar-LB"/>
        </w:rPr>
        <w:t>.</w:t>
      </w:r>
    </w:p>
    <w:p w14:paraId="79B805CF" w14:textId="77777777" w:rsidR="001D0A9F" w:rsidRDefault="001D0A9F" w:rsidP="001D0A9F">
      <w:pPr>
        <w:bidi/>
        <w:rPr>
          <w:rtl/>
          <w:lang w:val="fr-FR" w:bidi="ar-LB"/>
        </w:rPr>
      </w:pPr>
      <w:r w:rsidRPr="00513529">
        <w:rPr>
          <w:rtl/>
          <w:lang w:val="fr-FR" w:bidi="ar-LB"/>
        </w:rPr>
        <w:t>5. إدارة شؤون وحدة الاستعلامات التي تتولى متابعة الاقتراحات والمراجعات والشكاوى ومسك سجلات خاصة بها.</w:t>
      </w:r>
    </w:p>
    <w:p w14:paraId="23C3DA00" w14:textId="77777777" w:rsidR="001D0A9F" w:rsidRDefault="001D0A9F" w:rsidP="0059446D">
      <w:pPr>
        <w:pStyle w:val="ListParagraph"/>
        <w:numPr>
          <w:ilvl w:val="0"/>
          <w:numId w:val="70"/>
        </w:numPr>
        <w:bidi/>
        <w:jc w:val="both"/>
        <w:rPr>
          <w:b/>
          <w:bCs/>
          <w:lang w:val="fr-FR" w:bidi="ar-LB"/>
        </w:rPr>
      </w:pPr>
      <w:r w:rsidRPr="005221F6">
        <w:rPr>
          <w:rFonts w:hint="cs"/>
          <w:b/>
          <w:bCs/>
          <w:rtl/>
          <w:lang w:val="fr-FR" w:bidi="ar-LB"/>
        </w:rPr>
        <w:t>الأشخاص المطلوبين</w:t>
      </w:r>
    </w:p>
    <w:p w14:paraId="2B8EF8F5" w14:textId="77777777" w:rsidR="001D0A9F" w:rsidRPr="00370031" w:rsidRDefault="001D0A9F" w:rsidP="0059446D">
      <w:pPr>
        <w:pStyle w:val="ListParagraph"/>
        <w:numPr>
          <w:ilvl w:val="0"/>
          <w:numId w:val="88"/>
        </w:numPr>
        <w:bidi/>
        <w:jc w:val="both"/>
        <w:rPr>
          <w:lang w:val="fr-FR" w:bidi="ar-LB"/>
        </w:rPr>
      </w:pPr>
      <w:r w:rsidRPr="00370031">
        <w:rPr>
          <w:rFonts w:hint="cs"/>
          <w:rtl/>
          <w:lang w:val="fr-FR" w:bidi="ar-LB"/>
        </w:rPr>
        <w:t>1 متخصص في الادارة و التنظيم</w:t>
      </w:r>
    </w:p>
    <w:p w14:paraId="26F1A95F" w14:textId="77777777" w:rsidR="001D0A9F" w:rsidRPr="00370031" w:rsidRDefault="001D0A9F" w:rsidP="0059446D">
      <w:pPr>
        <w:pStyle w:val="ListParagraph"/>
        <w:numPr>
          <w:ilvl w:val="1"/>
          <w:numId w:val="88"/>
        </w:numPr>
        <w:bidi/>
        <w:jc w:val="both"/>
        <w:rPr>
          <w:b/>
          <w:bCs/>
          <w:lang w:val="fr-FR" w:bidi="ar-LB"/>
        </w:rPr>
      </w:pPr>
      <w:r>
        <w:rPr>
          <w:rFonts w:hint="cs"/>
          <w:rtl/>
          <w:lang w:val="fr-FR" w:bidi="ar-LB"/>
        </w:rPr>
        <w:t>حائز على شهادة ادارة و تنظيم او ادارة موؤسسات</w:t>
      </w:r>
    </w:p>
    <w:p w14:paraId="1FFB573D" w14:textId="77777777" w:rsidR="001D0A9F" w:rsidRPr="00370031" w:rsidRDefault="001D0A9F" w:rsidP="0059446D">
      <w:pPr>
        <w:pStyle w:val="ListParagraph"/>
        <w:numPr>
          <w:ilvl w:val="1"/>
          <w:numId w:val="88"/>
        </w:numPr>
        <w:bidi/>
        <w:jc w:val="both"/>
        <w:rPr>
          <w:b/>
          <w:bCs/>
          <w:lang w:val="fr-FR" w:bidi="ar-LB"/>
        </w:rPr>
      </w:pPr>
      <w:r>
        <w:rPr>
          <w:rFonts w:hint="cs"/>
          <w:rtl/>
          <w:lang w:val="fr-FR" w:bidi="ar-LB"/>
        </w:rPr>
        <w:t xml:space="preserve">خبرة 3 سنوات في </w:t>
      </w:r>
      <w:r w:rsidRPr="00513529">
        <w:rPr>
          <w:rtl/>
          <w:lang w:val="fr-FR" w:bidi="ar-LB"/>
        </w:rPr>
        <w:t>تسجيل البريد وتحريره وحفظ المستندات والوثائق وتأمين أعمال الطباعة والاستنساخ وتطبيق البرامج الالكترونية الإدارية</w:t>
      </w:r>
      <w:r>
        <w:rPr>
          <w:rFonts w:hint="cs"/>
          <w:rtl/>
          <w:lang w:val="fr-FR" w:bidi="ar-LB"/>
        </w:rPr>
        <w:t xml:space="preserve"> و </w:t>
      </w:r>
      <w:r w:rsidRPr="00513529">
        <w:rPr>
          <w:rtl/>
          <w:lang w:val="fr-FR" w:bidi="ar-LB"/>
        </w:rPr>
        <w:t>إحصاء المعاملات الواردة والصادرة بشكل دوري</w:t>
      </w:r>
    </w:p>
    <w:p w14:paraId="45EC793D" w14:textId="77777777" w:rsidR="001D0A9F" w:rsidRPr="00490F3E" w:rsidRDefault="001D0A9F" w:rsidP="00133C26">
      <w:pPr>
        <w:pStyle w:val="Heading4"/>
        <w:bidi/>
        <w:rPr>
          <w:rtl/>
          <w:lang w:val="fr-FR" w:bidi="ar-LB"/>
        </w:rPr>
      </w:pPr>
      <w:r w:rsidRPr="00490F3E">
        <w:rPr>
          <w:rtl/>
          <w:lang w:val="fr-FR" w:bidi="ar-LB"/>
        </w:rPr>
        <w:t>دائرة الشؤون الوظيفية والمالية واللوازم</w:t>
      </w:r>
    </w:p>
    <w:p w14:paraId="1BF3F2A1" w14:textId="77777777" w:rsidR="001D0A9F" w:rsidRPr="007047EB" w:rsidRDefault="001D0A9F" w:rsidP="0059446D">
      <w:pPr>
        <w:pStyle w:val="ListParagraph"/>
        <w:numPr>
          <w:ilvl w:val="0"/>
          <w:numId w:val="89"/>
        </w:numPr>
        <w:bidi/>
        <w:jc w:val="both"/>
        <w:rPr>
          <w:b/>
          <w:bCs/>
          <w:rtl/>
          <w:lang w:val="fr-FR" w:bidi="ar-LB"/>
        </w:rPr>
      </w:pPr>
      <w:r w:rsidRPr="007047EB">
        <w:rPr>
          <w:rFonts w:hint="cs"/>
          <w:b/>
          <w:bCs/>
          <w:rtl/>
          <w:lang w:val="fr-FR" w:bidi="ar-LB"/>
        </w:rPr>
        <w:t xml:space="preserve">المهام المطلوبة </w:t>
      </w:r>
    </w:p>
    <w:p w14:paraId="78AFB951" w14:textId="77777777" w:rsidR="001D0A9F" w:rsidRPr="00513529" w:rsidRDefault="001D0A9F" w:rsidP="001D0A9F">
      <w:pPr>
        <w:bidi/>
        <w:rPr>
          <w:rtl/>
          <w:lang w:val="fr-FR" w:bidi="ar-LB"/>
        </w:rPr>
      </w:pPr>
      <w:r w:rsidRPr="00513529">
        <w:rPr>
          <w:rtl/>
          <w:lang w:val="fr-FR" w:bidi="ar-LB"/>
        </w:rPr>
        <w:t>تتولى دائرتتألف دائرة الشؤون الوظيفية والمالية واللوازم من</w:t>
      </w:r>
      <w:r w:rsidRPr="00513529">
        <w:rPr>
          <w:lang w:val="fr-FR" w:bidi="ar-LB"/>
        </w:rPr>
        <w:t>:</w:t>
      </w:r>
    </w:p>
    <w:p w14:paraId="0865466D"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قسم الشؤون الوظيفية</w:t>
      </w:r>
    </w:p>
    <w:p w14:paraId="304B6996"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قسم الشؤون المالية</w:t>
      </w:r>
    </w:p>
    <w:p w14:paraId="581E7CDA" w14:textId="77777777" w:rsidR="001D0A9F" w:rsidRDefault="001D0A9F" w:rsidP="001D0A9F">
      <w:pPr>
        <w:bidi/>
        <w:rPr>
          <w:rtl/>
          <w:lang w:val="fr-FR" w:bidi="ar-LB"/>
        </w:rPr>
      </w:pPr>
      <w:r w:rsidRPr="00513529">
        <w:rPr>
          <w:rtl/>
          <w:lang w:val="fr-FR" w:bidi="ar-LB"/>
        </w:rPr>
        <w:t>3. قسم اللوازم</w:t>
      </w:r>
    </w:p>
    <w:p w14:paraId="24A89D79" w14:textId="77777777" w:rsidR="001D0A9F" w:rsidRPr="007047EB" w:rsidRDefault="001D0A9F" w:rsidP="0059446D">
      <w:pPr>
        <w:pStyle w:val="ListParagraph"/>
        <w:numPr>
          <w:ilvl w:val="0"/>
          <w:numId w:val="89"/>
        </w:numPr>
        <w:bidi/>
        <w:jc w:val="both"/>
        <w:rPr>
          <w:b/>
          <w:bCs/>
          <w:rtl/>
          <w:lang w:val="fr-FR" w:bidi="ar-LB"/>
        </w:rPr>
      </w:pPr>
      <w:r w:rsidRPr="007047EB">
        <w:rPr>
          <w:rFonts w:hint="cs"/>
          <w:b/>
          <w:bCs/>
          <w:rtl/>
          <w:lang w:val="fr-FR" w:bidi="ar-LB"/>
        </w:rPr>
        <w:t>الأشخاص المطلوبين</w:t>
      </w:r>
    </w:p>
    <w:p w14:paraId="73AE0278" w14:textId="77777777" w:rsidR="001D0A9F" w:rsidRDefault="001D0A9F" w:rsidP="0059446D">
      <w:pPr>
        <w:pStyle w:val="ListParagraph"/>
        <w:numPr>
          <w:ilvl w:val="0"/>
          <w:numId w:val="88"/>
        </w:numPr>
        <w:bidi/>
        <w:jc w:val="both"/>
        <w:rPr>
          <w:lang w:val="fr-FR" w:bidi="ar-LB"/>
        </w:rPr>
      </w:pPr>
      <w:r>
        <w:rPr>
          <w:rFonts w:hint="cs"/>
          <w:rtl/>
          <w:lang w:val="fr-FR" w:bidi="ar-LB"/>
        </w:rPr>
        <w:t>1 متخصص ادارة و تنظيم</w:t>
      </w:r>
    </w:p>
    <w:p w14:paraId="75A1BBCA" w14:textId="77777777" w:rsidR="001D0A9F" w:rsidRDefault="001D0A9F" w:rsidP="0059446D">
      <w:pPr>
        <w:pStyle w:val="ListParagraph"/>
        <w:numPr>
          <w:ilvl w:val="1"/>
          <w:numId w:val="88"/>
        </w:numPr>
        <w:bidi/>
        <w:jc w:val="both"/>
        <w:rPr>
          <w:lang w:val="fr-FR" w:bidi="ar-LB"/>
        </w:rPr>
      </w:pPr>
      <w:r>
        <w:rPr>
          <w:rFonts w:hint="cs"/>
          <w:rtl/>
          <w:lang w:val="fr-FR" w:bidi="ar-LB"/>
        </w:rPr>
        <w:t>حائز على شهادة في الادارة و التنظيم</w:t>
      </w:r>
    </w:p>
    <w:p w14:paraId="58AE1A82" w14:textId="77777777" w:rsidR="001D0A9F" w:rsidRDefault="001D0A9F" w:rsidP="0059446D">
      <w:pPr>
        <w:pStyle w:val="ListParagraph"/>
        <w:numPr>
          <w:ilvl w:val="1"/>
          <w:numId w:val="88"/>
        </w:numPr>
        <w:bidi/>
        <w:jc w:val="both"/>
        <w:rPr>
          <w:lang w:val="fr-FR" w:bidi="ar-LB"/>
        </w:rPr>
      </w:pPr>
      <w:r>
        <w:rPr>
          <w:rFonts w:hint="cs"/>
          <w:rtl/>
          <w:lang w:val="fr-FR" w:bidi="ar-LB"/>
        </w:rPr>
        <w:lastRenderedPageBreak/>
        <w:t>خبرة 3 سنوات في تنظيم شؤون الموظفين و تنظيم البطاقات و مراقبة دوام الموظفين</w:t>
      </w:r>
    </w:p>
    <w:p w14:paraId="2A3BDD3F" w14:textId="77777777" w:rsidR="001D0A9F" w:rsidRDefault="001D0A9F" w:rsidP="0059446D">
      <w:pPr>
        <w:pStyle w:val="ListParagraph"/>
        <w:numPr>
          <w:ilvl w:val="0"/>
          <w:numId w:val="88"/>
        </w:numPr>
        <w:bidi/>
        <w:jc w:val="both"/>
        <w:rPr>
          <w:lang w:val="fr-FR" w:bidi="ar-LB"/>
        </w:rPr>
      </w:pPr>
      <w:r>
        <w:rPr>
          <w:rFonts w:hint="cs"/>
          <w:rtl/>
          <w:lang w:val="fr-FR" w:bidi="ar-LB"/>
        </w:rPr>
        <w:t>1 متخصص مالي</w:t>
      </w:r>
    </w:p>
    <w:p w14:paraId="55A38291" w14:textId="77777777" w:rsidR="001D0A9F" w:rsidRDefault="001D0A9F" w:rsidP="0059446D">
      <w:pPr>
        <w:pStyle w:val="ListParagraph"/>
        <w:numPr>
          <w:ilvl w:val="1"/>
          <w:numId w:val="88"/>
        </w:numPr>
        <w:bidi/>
        <w:jc w:val="both"/>
        <w:rPr>
          <w:lang w:val="fr-FR" w:bidi="ar-LB"/>
        </w:rPr>
      </w:pPr>
      <w:r>
        <w:rPr>
          <w:rFonts w:hint="cs"/>
          <w:rtl/>
          <w:lang w:val="fr-FR" w:bidi="ar-LB"/>
        </w:rPr>
        <w:t>حائز على شهادة محاسبة او ادارة مالية او ما شابه</w:t>
      </w:r>
    </w:p>
    <w:p w14:paraId="7CD4D5DB" w14:textId="77777777" w:rsidR="001D0A9F" w:rsidRDefault="001D0A9F" w:rsidP="0059446D">
      <w:pPr>
        <w:pStyle w:val="ListParagraph"/>
        <w:numPr>
          <w:ilvl w:val="1"/>
          <w:numId w:val="88"/>
        </w:numPr>
        <w:bidi/>
        <w:jc w:val="both"/>
        <w:rPr>
          <w:lang w:val="fr-FR" w:bidi="ar-LB"/>
        </w:rPr>
      </w:pPr>
      <w:r>
        <w:rPr>
          <w:rFonts w:hint="cs"/>
          <w:rtl/>
          <w:lang w:val="fr-FR" w:bidi="ar-LB"/>
        </w:rPr>
        <w:t>خبرة سنتين في دراسة الحسابات و الأموال الصادرة و الواردة للمؤسسة</w:t>
      </w:r>
    </w:p>
    <w:p w14:paraId="54D2AFCC" w14:textId="77777777" w:rsidR="001D0A9F" w:rsidRPr="00490F3E" w:rsidRDefault="001D0A9F" w:rsidP="00133C26">
      <w:pPr>
        <w:pStyle w:val="Heading4"/>
        <w:bidi/>
        <w:rPr>
          <w:rtl/>
          <w:lang w:val="fr-FR" w:bidi="ar-LB"/>
        </w:rPr>
      </w:pPr>
      <w:r w:rsidRPr="00490F3E">
        <w:rPr>
          <w:rtl/>
          <w:lang w:val="fr-FR" w:bidi="ar-LB"/>
        </w:rPr>
        <w:t>دائرة الشؤون القانونية</w:t>
      </w:r>
    </w:p>
    <w:p w14:paraId="31AF180D" w14:textId="77777777" w:rsidR="001D0A9F" w:rsidRPr="00370031" w:rsidRDefault="001D0A9F" w:rsidP="0059446D">
      <w:pPr>
        <w:pStyle w:val="ListParagraph"/>
        <w:numPr>
          <w:ilvl w:val="0"/>
          <w:numId w:val="92"/>
        </w:numPr>
        <w:bidi/>
        <w:jc w:val="both"/>
        <w:rPr>
          <w:b/>
          <w:bCs/>
          <w:rtl/>
          <w:lang w:val="fr-FR" w:bidi="ar-LB"/>
        </w:rPr>
      </w:pPr>
      <w:r w:rsidRPr="00370031">
        <w:rPr>
          <w:rFonts w:hint="cs"/>
          <w:b/>
          <w:bCs/>
          <w:rtl/>
          <w:lang w:val="fr-FR" w:bidi="ar-LB"/>
        </w:rPr>
        <w:t xml:space="preserve">المهام المطلوبة </w:t>
      </w:r>
    </w:p>
    <w:p w14:paraId="253A76A1" w14:textId="77777777" w:rsidR="001D0A9F" w:rsidRPr="00513529" w:rsidRDefault="001D0A9F" w:rsidP="001D0A9F">
      <w:pPr>
        <w:bidi/>
        <w:rPr>
          <w:rtl/>
          <w:lang w:val="fr-FR" w:bidi="ar-LB"/>
        </w:rPr>
      </w:pPr>
      <w:r w:rsidRPr="00513529">
        <w:rPr>
          <w:rtl/>
          <w:lang w:val="fr-FR" w:bidi="ar-LB"/>
        </w:rPr>
        <w:t>تتولى دائرة الشؤون القانونية</w:t>
      </w:r>
      <w:r w:rsidRPr="00513529">
        <w:rPr>
          <w:lang w:val="fr-FR" w:bidi="ar-LB"/>
        </w:rPr>
        <w:t>:</w:t>
      </w:r>
    </w:p>
    <w:p w14:paraId="4EE5B20A"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المفاهيم البيئية في القوانين والأنظمة كافة ومتابعة حسن تنفيذها</w:t>
      </w:r>
      <w:r w:rsidRPr="00513529">
        <w:rPr>
          <w:lang w:val="fr-FR" w:bidi="ar-LB"/>
        </w:rPr>
        <w:t>.</w:t>
      </w:r>
    </w:p>
    <w:p w14:paraId="5CEC0246"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إعداد مشاريع القوانين والأنظمة المتعلقة بأمور الوزارة التنظيمية وسلامة البيئة واستدامة مواردها الطبيعية بما في ذلك تلك المتعلقة بالمحفزات الاقتصادية في هذا المجال ومتابعتها حتى إقرارها، وذلك بالتنسيق مع الوحدات المعنية التابعة للمديرية العامة للبيئة</w:t>
      </w:r>
    </w:p>
    <w:p w14:paraId="65200CB2"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مراجعة مشاريع القوانين والأنظمة المعدة من قبل الإدارات الأخرى وإبداء الرأي بها لجهة ملاءمتها لسلامة البيئة واستدامة الموارد الطبيعية واقتراح التعديلات اللازمة عليها</w:t>
      </w:r>
      <w:r w:rsidRPr="00513529">
        <w:rPr>
          <w:lang w:val="fr-FR" w:bidi="ar-LB"/>
        </w:rPr>
        <w:t>.</w:t>
      </w:r>
    </w:p>
    <w:p w14:paraId="1993FDA1"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الاطلاع على أعداد الجريدة الرسمية بشكل دوري وإعلام الوحدات التابعة للمديرية العامة للبيئة بما يهمها منها حسب مهامها المحددة في هذا المرسوم</w:t>
      </w:r>
      <w:r w:rsidRPr="00513529">
        <w:rPr>
          <w:lang w:val="fr-FR" w:bidi="ar-LB"/>
        </w:rPr>
        <w:t>.</w:t>
      </w:r>
    </w:p>
    <w:p w14:paraId="5D75D1B8"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مسك قاعدة معلومات بالقوانين والأنظمة المتعلقة بالبيئة وتحديثها بشكل دوري</w:t>
      </w:r>
      <w:r w:rsidRPr="00513529">
        <w:rPr>
          <w:lang w:val="fr-FR" w:bidi="ar-LB"/>
        </w:rPr>
        <w:t>.</w:t>
      </w:r>
    </w:p>
    <w:p w14:paraId="0BFB5D95"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متابعة المعاهدات والاتفاقيات والبروتوكولات الدولية والإقليمية</w:t>
      </w:r>
      <w:r w:rsidRPr="00513529">
        <w:rPr>
          <w:lang w:val="fr-FR" w:bidi="ar-LB"/>
        </w:rPr>
        <w:t>.</w:t>
      </w:r>
    </w:p>
    <w:p w14:paraId="4541D985"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المتعلقة بالبيئة واقتراح إبرام ما لم يبرم منها، بالتنسيق مع الوحدات المعنية التابعة للمديرية العامة للبيئة لا سيما دائرة الشؤون الخارجية والعلاقات العامة، والجهات المعنية الأخرى، وإعداد مشاريع القوانين والأنظمة اللازمة ومسك قاعدة معلومات بالمعاهدات والاتفاقيات والبروتوكولات الدولية والإقليمية المتعلقة بالبيئة، التي أبرمتها الحكومة اللبنانية أو تلك التي في صدد إبرامها، وتحديثها بشكل دوري</w:t>
      </w:r>
      <w:r w:rsidRPr="00513529">
        <w:rPr>
          <w:lang w:val="fr-FR" w:bidi="ar-LB"/>
        </w:rPr>
        <w:t>.</w:t>
      </w:r>
    </w:p>
    <w:p w14:paraId="0A42AC98" w14:textId="77777777" w:rsidR="001D0A9F" w:rsidRPr="00513529" w:rsidRDefault="001D0A9F" w:rsidP="001D0A9F">
      <w:pPr>
        <w:bidi/>
        <w:rPr>
          <w:rtl/>
          <w:lang w:val="fr-FR" w:bidi="ar-LB"/>
        </w:rPr>
      </w:pPr>
      <w:r w:rsidRPr="00513529">
        <w:rPr>
          <w:rtl/>
          <w:lang w:val="fr-FR" w:bidi="ar-LB"/>
        </w:rPr>
        <w:lastRenderedPageBreak/>
        <w:t>8</w:t>
      </w:r>
      <w:r w:rsidRPr="00513529">
        <w:rPr>
          <w:lang w:val="fr-FR" w:bidi="ar-LB"/>
        </w:rPr>
        <w:t xml:space="preserve">. </w:t>
      </w:r>
      <w:r w:rsidRPr="00513529">
        <w:rPr>
          <w:rtl/>
          <w:lang w:val="fr-FR" w:bidi="ar-LB"/>
        </w:rPr>
        <w:t>إعداد بروتوكولات التعاون ومذكرات التفاهم المتعلقة بالبيئة، بالتنسيق مع الوحدات المعنية التابعة للمديرية العامة، للبيئة لا سيما دائرة الشؤون الخارجية والعلاقات العامة، ومسك قاعدة معلومات خاصة بها وتحديثها بشكل دوري</w:t>
      </w:r>
      <w:r w:rsidRPr="00513529">
        <w:rPr>
          <w:lang w:val="fr-FR" w:bidi="ar-LB"/>
        </w:rPr>
        <w:t>.</w:t>
      </w:r>
    </w:p>
    <w:p w14:paraId="3AE3FE90" w14:textId="77777777" w:rsidR="001D0A9F" w:rsidRPr="00513529" w:rsidRDefault="001D0A9F" w:rsidP="001D0A9F">
      <w:pPr>
        <w:bidi/>
        <w:rPr>
          <w:rtl/>
          <w:lang w:val="fr-FR" w:bidi="ar-LB"/>
        </w:rPr>
      </w:pPr>
      <w:r w:rsidRPr="00513529">
        <w:rPr>
          <w:rtl/>
          <w:lang w:val="fr-FR" w:bidi="ar-LB"/>
        </w:rPr>
        <w:t>9</w:t>
      </w:r>
      <w:r w:rsidRPr="00513529">
        <w:rPr>
          <w:lang w:val="fr-FR" w:bidi="ar-LB"/>
        </w:rPr>
        <w:t xml:space="preserve">. </w:t>
      </w:r>
      <w:r w:rsidRPr="00513529">
        <w:rPr>
          <w:rtl/>
          <w:lang w:val="fr-FR" w:bidi="ar-LB"/>
        </w:rPr>
        <w:t>إعداد مشاريع مراسيم قبول الهبات الخارجية والمحلية، بالتنسيق مع الوحدات المعنية التابعة للمديرية العامة للبيئة لا سيما دائرة الشؤون الخارجية والعلاقات العامة، ومسك قاعدة معلومات بها وتحديثها بشكل دوري</w:t>
      </w:r>
      <w:r w:rsidRPr="00513529">
        <w:rPr>
          <w:lang w:val="fr-FR" w:bidi="ar-LB"/>
        </w:rPr>
        <w:t>.</w:t>
      </w:r>
    </w:p>
    <w:p w14:paraId="57A9AEC1" w14:textId="77777777" w:rsidR="001D0A9F" w:rsidRPr="00513529" w:rsidRDefault="001D0A9F" w:rsidP="001D0A9F">
      <w:pPr>
        <w:bidi/>
        <w:rPr>
          <w:rtl/>
          <w:lang w:val="fr-FR" w:bidi="ar-LB"/>
        </w:rPr>
      </w:pPr>
      <w:r w:rsidRPr="00513529">
        <w:rPr>
          <w:rtl/>
          <w:lang w:val="fr-FR" w:bidi="ar-LB"/>
        </w:rPr>
        <w:t>10</w:t>
      </w:r>
      <w:r w:rsidRPr="00513529">
        <w:rPr>
          <w:lang w:val="fr-FR" w:bidi="ar-LB"/>
        </w:rPr>
        <w:t xml:space="preserve">. </w:t>
      </w:r>
      <w:r w:rsidRPr="00513529">
        <w:rPr>
          <w:rtl/>
          <w:lang w:val="fr-FR" w:bidi="ar-LB"/>
        </w:rPr>
        <w:t>تأمين أعمال أمانة سر المجلس الوطني للمقالع</w:t>
      </w:r>
      <w:r w:rsidRPr="00513529">
        <w:rPr>
          <w:lang w:val="fr-FR" w:bidi="ar-LB"/>
        </w:rPr>
        <w:t>.</w:t>
      </w:r>
    </w:p>
    <w:p w14:paraId="23A21727" w14:textId="77777777" w:rsidR="001D0A9F" w:rsidRPr="00513529" w:rsidRDefault="001D0A9F" w:rsidP="001D0A9F">
      <w:pPr>
        <w:bidi/>
        <w:rPr>
          <w:rtl/>
          <w:lang w:val="fr-FR" w:bidi="ar-LB"/>
        </w:rPr>
      </w:pPr>
      <w:r w:rsidRPr="00513529">
        <w:rPr>
          <w:rtl/>
          <w:lang w:val="fr-FR" w:bidi="ar-LB"/>
        </w:rPr>
        <w:t>11</w:t>
      </w:r>
      <w:r w:rsidRPr="00513529">
        <w:rPr>
          <w:lang w:val="fr-FR" w:bidi="ar-LB"/>
        </w:rPr>
        <w:t xml:space="preserve">. </w:t>
      </w:r>
      <w:r w:rsidRPr="00513529">
        <w:rPr>
          <w:rtl/>
          <w:lang w:val="fr-FR" w:bidi="ar-LB"/>
        </w:rPr>
        <w:t>دراسة جميع المسائل القانونية المتعلقة بالوزارة وتقديم المشورة فيها بما في ذلك حفظ حقوق الوزارة في جميع الأعمال الصادرة عنها</w:t>
      </w:r>
      <w:r w:rsidRPr="00513529">
        <w:rPr>
          <w:lang w:val="fr-FR" w:bidi="ar-LB"/>
        </w:rPr>
        <w:t>.</w:t>
      </w:r>
    </w:p>
    <w:p w14:paraId="1C5F025F" w14:textId="77777777" w:rsidR="001D0A9F" w:rsidRPr="00513529" w:rsidRDefault="001D0A9F" w:rsidP="001D0A9F">
      <w:pPr>
        <w:bidi/>
        <w:rPr>
          <w:rtl/>
          <w:lang w:val="fr-FR" w:bidi="ar-LB"/>
        </w:rPr>
      </w:pPr>
      <w:r w:rsidRPr="00513529">
        <w:rPr>
          <w:rtl/>
          <w:lang w:val="fr-FR" w:bidi="ar-LB"/>
        </w:rPr>
        <w:t>12</w:t>
      </w:r>
      <w:r w:rsidRPr="00513529">
        <w:rPr>
          <w:lang w:val="fr-FR" w:bidi="ar-LB"/>
        </w:rPr>
        <w:t xml:space="preserve">. </w:t>
      </w:r>
      <w:r w:rsidRPr="00513529">
        <w:rPr>
          <w:rtl/>
          <w:lang w:val="fr-FR" w:bidi="ar-LB"/>
        </w:rPr>
        <w:t>الاهتمام بالقضايا القانونية على أنواعها بما في ذلك الدعاوى وعقود المصالحة وإبداء الرأي فيها</w:t>
      </w:r>
      <w:r w:rsidRPr="00513529">
        <w:rPr>
          <w:lang w:val="fr-FR" w:bidi="ar-LB"/>
        </w:rPr>
        <w:t>.</w:t>
      </w:r>
    </w:p>
    <w:p w14:paraId="03EAA9C4" w14:textId="77777777" w:rsidR="001D0A9F" w:rsidRDefault="001D0A9F" w:rsidP="001D0A9F">
      <w:pPr>
        <w:bidi/>
        <w:rPr>
          <w:rtl/>
          <w:lang w:val="fr-FR" w:bidi="ar-LB"/>
        </w:rPr>
      </w:pPr>
      <w:r w:rsidRPr="00513529">
        <w:rPr>
          <w:rtl/>
          <w:lang w:val="fr-FR" w:bidi="ar-LB"/>
        </w:rPr>
        <w:t>13. مسك قاعدة معلومات بالقضايا البيئية والاجتهادات ذات الصلة بها وتحديثها بشكل دوري</w:t>
      </w:r>
    </w:p>
    <w:p w14:paraId="5C7F80F8" w14:textId="77777777" w:rsidR="001D0A9F" w:rsidRDefault="001D0A9F" w:rsidP="0059446D">
      <w:pPr>
        <w:pStyle w:val="ListParagraph"/>
        <w:numPr>
          <w:ilvl w:val="0"/>
          <w:numId w:val="92"/>
        </w:numPr>
        <w:bidi/>
        <w:jc w:val="both"/>
        <w:rPr>
          <w:b/>
          <w:bCs/>
          <w:lang w:val="fr-FR" w:bidi="ar-LB"/>
        </w:rPr>
      </w:pPr>
      <w:r w:rsidRPr="00370031">
        <w:rPr>
          <w:rFonts w:hint="cs"/>
          <w:b/>
          <w:bCs/>
          <w:rtl/>
          <w:lang w:val="fr-FR" w:bidi="ar-LB"/>
        </w:rPr>
        <w:t>الأشخاص المطلوبين</w:t>
      </w:r>
    </w:p>
    <w:p w14:paraId="22838FD9" w14:textId="77777777" w:rsidR="001D0A9F" w:rsidRDefault="001D0A9F" w:rsidP="0059446D">
      <w:pPr>
        <w:pStyle w:val="ListParagraph"/>
        <w:numPr>
          <w:ilvl w:val="0"/>
          <w:numId w:val="93"/>
        </w:numPr>
        <w:bidi/>
        <w:jc w:val="both"/>
        <w:rPr>
          <w:lang w:val="fr-FR" w:bidi="ar-LB"/>
        </w:rPr>
      </w:pPr>
      <w:r>
        <w:rPr>
          <w:rFonts w:hint="cs"/>
          <w:rtl/>
          <w:lang w:val="fr-FR" w:bidi="ar-LB"/>
        </w:rPr>
        <w:t>2 متخصصين في القانون</w:t>
      </w:r>
    </w:p>
    <w:p w14:paraId="2C3244EF" w14:textId="77777777" w:rsidR="001D0A9F" w:rsidRDefault="001D0A9F" w:rsidP="0059446D">
      <w:pPr>
        <w:pStyle w:val="ListParagraph"/>
        <w:numPr>
          <w:ilvl w:val="1"/>
          <w:numId w:val="93"/>
        </w:numPr>
        <w:bidi/>
        <w:jc w:val="both"/>
        <w:rPr>
          <w:lang w:val="fr-FR" w:bidi="ar-LB"/>
        </w:rPr>
      </w:pPr>
      <w:r>
        <w:rPr>
          <w:rFonts w:hint="cs"/>
          <w:rtl/>
          <w:lang w:val="fr-FR" w:bidi="ar-LB"/>
        </w:rPr>
        <w:t>حائز على شهادة ليسانس في الحقوق او السياسة</w:t>
      </w:r>
    </w:p>
    <w:p w14:paraId="1F8B5B25" w14:textId="77777777" w:rsidR="001D0A9F" w:rsidRDefault="001D0A9F" w:rsidP="0059446D">
      <w:pPr>
        <w:pStyle w:val="ListParagraph"/>
        <w:numPr>
          <w:ilvl w:val="1"/>
          <w:numId w:val="93"/>
        </w:numPr>
        <w:bidi/>
        <w:jc w:val="both"/>
        <w:rPr>
          <w:lang w:val="fr-FR" w:bidi="ar-LB"/>
        </w:rPr>
      </w:pPr>
      <w:r>
        <w:rPr>
          <w:rFonts w:hint="cs"/>
          <w:rtl/>
          <w:lang w:val="fr-FR" w:bidi="ar-LB"/>
        </w:rPr>
        <w:t xml:space="preserve">خبرة 3 سنوات في القاء </w:t>
      </w:r>
      <w:r w:rsidRPr="00370031">
        <w:rPr>
          <w:rtl/>
          <w:lang w:val="fr-FR" w:bidi="ar-LB"/>
        </w:rPr>
        <w:t>الدعاوى وعقود المصالحة وإبداء الرأي فيها</w:t>
      </w:r>
      <w:r>
        <w:rPr>
          <w:rFonts w:hint="cs"/>
          <w:rtl/>
          <w:lang w:val="fr-FR" w:bidi="ar-LB"/>
        </w:rPr>
        <w:t xml:space="preserve"> و</w:t>
      </w:r>
      <w:r w:rsidRPr="00370031">
        <w:rPr>
          <w:rtl/>
          <w:lang w:val="fr-FR" w:bidi="ar-LB"/>
        </w:rPr>
        <w:t>إعداد مشاريع القوانين والأنظمة المتعلقة بأمور الوزارة التنظيمية وسلامة البيئة واستدامة مواردها الطبيعية</w:t>
      </w:r>
    </w:p>
    <w:p w14:paraId="330DF17E" w14:textId="77777777" w:rsidR="001D0A9F" w:rsidRPr="00490F3E" w:rsidRDefault="001D0A9F" w:rsidP="005D1AA7">
      <w:pPr>
        <w:pStyle w:val="Heading4"/>
        <w:bidi/>
        <w:rPr>
          <w:rtl/>
          <w:lang w:val="fr-FR" w:bidi="ar-LB"/>
        </w:rPr>
      </w:pPr>
      <w:r w:rsidRPr="00490F3E">
        <w:rPr>
          <w:rtl/>
          <w:lang w:val="fr-FR" w:bidi="ar-LB"/>
        </w:rPr>
        <w:t>دائرة الشؤون الخارجية والعلاقات العامة</w:t>
      </w:r>
    </w:p>
    <w:p w14:paraId="38F62B64" w14:textId="77777777" w:rsidR="001D0A9F" w:rsidRPr="00D163E2" w:rsidRDefault="001D0A9F" w:rsidP="0059446D">
      <w:pPr>
        <w:pStyle w:val="ListParagraph"/>
        <w:numPr>
          <w:ilvl w:val="0"/>
          <w:numId w:val="90"/>
        </w:numPr>
        <w:bidi/>
        <w:jc w:val="both"/>
        <w:rPr>
          <w:b/>
          <w:bCs/>
          <w:rtl/>
          <w:lang w:val="fr-FR" w:bidi="ar-LB"/>
        </w:rPr>
      </w:pPr>
      <w:r w:rsidRPr="00D163E2">
        <w:rPr>
          <w:rFonts w:hint="cs"/>
          <w:b/>
          <w:bCs/>
          <w:rtl/>
          <w:lang w:val="fr-FR" w:bidi="ar-LB"/>
        </w:rPr>
        <w:t xml:space="preserve">المهام المطلوبة </w:t>
      </w:r>
    </w:p>
    <w:p w14:paraId="56EB7325" w14:textId="77777777" w:rsidR="001D0A9F" w:rsidRPr="00513529" w:rsidRDefault="001D0A9F" w:rsidP="001D0A9F">
      <w:pPr>
        <w:bidi/>
        <w:rPr>
          <w:rtl/>
          <w:lang w:val="fr-FR" w:bidi="ar-LB"/>
        </w:rPr>
      </w:pPr>
      <w:r w:rsidRPr="00513529">
        <w:rPr>
          <w:rtl/>
          <w:lang w:val="fr-FR" w:bidi="ar-LB"/>
        </w:rPr>
        <w:t>تتولى دائرة الشؤون الخارجية والعلاقات العامة</w:t>
      </w:r>
      <w:r w:rsidRPr="00513529">
        <w:rPr>
          <w:lang w:val="fr-FR" w:bidi="ar-LB"/>
        </w:rPr>
        <w:t>:</w:t>
      </w:r>
    </w:p>
    <w:p w14:paraId="21AD27C9"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لتوطيد الشراكة بين الوزارة والهيئات المحلية والإقليمية والدولية، العامة والخاصة، ومتابعة حسن تنفيذها، وذلك بالتنسيق مع مصلحة التوجيه البيئي عند الاقتضاء</w:t>
      </w:r>
      <w:r w:rsidRPr="00513529">
        <w:rPr>
          <w:lang w:val="fr-FR" w:bidi="ar-LB"/>
        </w:rPr>
        <w:t>.</w:t>
      </w:r>
    </w:p>
    <w:p w14:paraId="0ADC1F97"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إعداد وتوثيق ومتابعة المعاملات المتعلقة بتنظيم العلاقات بين الوزارة والهيئات المحلية والإقليمية والدولية، العامة والخاصة، المعنية بقطاع البيئة، وذلك بالتنسيق مع مصلحة التوجيه البيئي عند الاقتضاء</w:t>
      </w:r>
      <w:r w:rsidRPr="00513529">
        <w:rPr>
          <w:lang w:val="fr-FR" w:bidi="ar-LB"/>
        </w:rPr>
        <w:t>.</w:t>
      </w:r>
    </w:p>
    <w:p w14:paraId="39B4A7F7" w14:textId="77777777" w:rsidR="001D0A9F" w:rsidRPr="00513529" w:rsidRDefault="001D0A9F" w:rsidP="001D0A9F">
      <w:pPr>
        <w:bidi/>
        <w:rPr>
          <w:rtl/>
          <w:lang w:val="fr-FR" w:bidi="ar-LB"/>
        </w:rPr>
      </w:pPr>
      <w:r w:rsidRPr="00513529">
        <w:rPr>
          <w:rtl/>
          <w:lang w:val="fr-FR" w:bidi="ar-LB"/>
        </w:rPr>
        <w:lastRenderedPageBreak/>
        <w:t>3</w:t>
      </w:r>
      <w:r w:rsidRPr="00513529">
        <w:rPr>
          <w:lang w:val="fr-FR" w:bidi="ar-LB"/>
        </w:rPr>
        <w:t xml:space="preserve">. </w:t>
      </w:r>
      <w:r w:rsidRPr="00513529">
        <w:rPr>
          <w:rtl/>
          <w:lang w:val="fr-FR" w:bidi="ar-LB"/>
        </w:rPr>
        <w:t>تنظيم مشاركة الوزارة في جميع النشاطات خارج الأراضي اللبنانية بالتنسيق مع الوحدات التابعة للمديرية العامة للبيئة، وتوثيق التوصيات المطروحة في التقارير المعدة، ومسك سجل بهذه النشاطات وإعداد الإحصاءات حولها وتحديث هذا السجل بشكل دوري</w:t>
      </w:r>
      <w:r w:rsidRPr="00513529">
        <w:rPr>
          <w:lang w:val="fr-FR" w:bidi="ar-LB"/>
        </w:rPr>
        <w:t>.</w:t>
      </w:r>
    </w:p>
    <w:p w14:paraId="629C8CD7"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مساعدة دائرة الشؤون القانونية في إعداد مشاريع القوانين المتعلقة بإبرام المعاهدات والاتفاقيات والبروتوكولات المتعلقة بالبيئة وبروتوكولات التعاون ومذكرات التفاهم المتعلقة بالبيئة ومشاريع مراسيم قبول الهبات الخارجية والمحلية، وذلك في ما يعود للأمور المتعلقة بالشؤون الخارجية</w:t>
      </w:r>
      <w:r w:rsidRPr="00513529">
        <w:rPr>
          <w:lang w:val="fr-FR" w:bidi="ar-LB"/>
        </w:rPr>
        <w:t>.</w:t>
      </w:r>
    </w:p>
    <w:p w14:paraId="2AD3F357"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مساعدة دائرة الإرشاد والتوعية في تنظيم المؤتمرات والندوات والاجتماعات وورش العمل والدورات التدريبية، بالتنسيق مع المعهد الوطني للإدارة ضمن صلاحياته، والمحاضرات والمعارض الإقليمية والدولية المتعلقة بالبيئة سواء محليا أو خارجيا، وذلك في ما يعود للأمور المتعلقة بالشؤون الخارجية</w:t>
      </w:r>
      <w:r w:rsidRPr="00513529">
        <w:rPr>
          <w:lang w:val="fr-FR" w:bidi="ar-LB"/>
        </w:rPr>
        <w:t>.</w:t>
      </w:r>
    </w:p>
    <w:p w14:paraId="202B2547"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مساعدة دائرة السياسات البيئية في إعداد مسودات مشاريع تنفيذية محلية وإقليمية ودولية متعلقة بالبيئة ومتابعتها، وذلك في ما يعود للأمور المتعلقة بالشؤون الخارجية</w:t>
      </w:r>
      <w:r w:rsidRPr="00513529">
        <w:rPr>
          <w:lang w:val="fr-FR" w:bidi="ar-LB"/>
        </w:rPr>
        <w:t>.</w:t>
      </w:r>
    </w:p>
    <w:p w14:paraId="3241D203" w14:textId="77777777" w:rsidR="001D0A9F" w:rsidRDefault="001D0A9F" w:rsidP="001D0A9F">
      <w:pPr>
        <w:bidi/>
        <w:rPr>
          <w:rtl/>
          <w:lang w:val="fr-FR" w:bidi="ar-LB"/>
        </w:rPr>
      </w:pPr>
      <w:r w:rsidRPr="00513529">
        <w:rPr>
          <w:rtl/>
          <w:lang w:val="fr-FR" w:bidi="ar-LB"/>
        </w:rPr>
        <w:t>7. رصد فرص التمويل المحلية والخارجية في قطاع البيئة وتعميمها على مصلحة التخطيط والبرمجة والوحدات المعنية التابعة للمديرية العامة للبيئة.</w:t>
      </w:r>
    </w:p>
    <w:p w14:paraId="22227FEE" w14:textId="77777777" w:rsidR="001D0A9F" w:rsidRPr="00D163E2" w:rsidRDefault="001D0A9F" w:rsidP="0059446D">
      <w:pPr>
        <w:pStyle w:val="ListParagraph"/>
        <w:numPr>
          <w:ilvl w:val="0"/>
          <w:numId w:val="90"/>
        </w:numPr>
        <w:bidi/>
        <w:jc w:val="both"/>
        <w:rPr>
          <w:b/>
          <w:bCs/>
          <w:rtl/>
          <w:lang w:val="fr-FR" w:bidi="ar-LB"/>
        </w:rPr>
      </w:pPr>
      <w:r w:rsidRPr="00D163E2">
        <w:rPr>
          <w:rFonts w:hint="cs"/>
          <w:b/>
          <w:bCs/>
          <w:rtl/>
          <w:lang w:val="fr-FR" w:bidi="ar-LB"/>
        </w:rPr>
        <w:t>الأشخاص المطلوبين</w:t>
      </w:r>
    </w:p>
    <w:p w14:paraId="209281D7" w14:textId="77777777" w:rsidR="001D0A9F" w:rsidRDefault="001D0A9F" w:rsidP="0059446D">
      <w:pPr>
        <w:pStyle w:val="ListParagraph"/>
        <w:numPr>
          <w:ilvl w:val="0"/>
          <w:numId w:val="91"/>
        </w:numPr>
        <w:bidi/>
        <w:jc w:val="both"/>
        <w:rPr>
          <w:lang w:val="fr-FR" w:bidi="ar-LB"/>
        </w:rPr>
      </w:pPr>
      <w:r>
        <w:rPr>
          <w:rFonts w:hint="cs"/>
          <w:rtl/>
          <w:lang w:val="fr-FR" w:bidi="ar-LB"/>
        </w:rPr>
        <w:t>2 متخصصين في الشؤون الادارية</w:t>
      </w:r>
    </w:p>
    <w:p w14:paraId="2F8BC74F" w14:textId="77777777" w:rsidR="001D0A9F" w:rsidRDefault="001D0A9F" w:rsidP="0059446D">
      <w:pPr>
        <w:pStyle w:val="ListParagraph"/>
        <w:numPr>
          <w:ilvl w:val="1"/>
          <w:numId w:val="91"/>
        </w:numPr>
        <w:bidi/>
        <w:jc w:val="both"/>
        <w:rPr>
          <w:lang w:val="fr-FR" w:bidi="ar-LB"/>
        </w:rPr>
      </w:pPr>
      <w:r>
        <w:rPr>
          <w:rFonts w:hint="cs"/>
          <w:rtl/>
          <w:lang w:val="fr-FR" w:bidi="ar-LB"/>
        </w:rPr>
        <w:t>حائز على شهادة في الادارة والتنظيم</w:t>
      </w:r>
    </w:p>
    <w:p w14:paraId="2069F000" w14:textId="77777777" w:rsidR="001D0A9F" w:rsidRDefault="001D0A9F" w:rsidP="0059446D">
      <w:pPr>
        <w:pStyle w:val="ListParagraph"/>
        <w:numPr>
          <w:ilvl w:val="1"/>
          <w:numId w:val="91"/>
        </w:numPr>
        <w:bidi/>
        <w:jc w:val="both"/>
        <w:rPr>
          <w:lang w:val="fr-FR" w:bidi="ar-LB"/>
        </w:rPr>
      </w:pPr>
      <w:r>
        <w:rPr>
          <w:rFonts w:hint="cs"/>
          <w:rtl/>
          <w:lang w:val="fr-FR" w:bidi="ar-LB"/>
        </w:rPr>
        <w:t xml:space="preserve">خبرة سنتين في </w:t>
      </w:r>
      <w:r w:rsidRPr="00270394">
        <w:rPr>
          <w:rtl/>
          <w:lang w:val="fr-FR" w:bidi="ar-LB"/>
        </w:rPr>
        <w:t>إعداد وتوثيق ومتابعة المعاملات المتعلقة بتنظيم العلاقات بين الوزارة والهيئات المحلية والإقليمية والدولية</w:t>
      </w:r>
    </w:p>
    <w:p w14:paraId="1B2902B9" w14:textId="77777777" w:rsidR="001D0A9F" w:rsidRDefault="001D0A9F" w:rsidP="0059446D">
      <w:pPr>
        <w:pStyle w:val="ListParagraph"/>
        <w:numPr>
          <w:ilvl w:val="0"/>
          <w:numId w:val="91"/>
        </w:numPr>
        <w:bidi/>
        <w:jc w:val="both"/>
        <w:rPr>
          <w:lang w:val="fr-FR" w:bidi="ar-LB"/>
        </w:rPr>
      </w:pPr>
      <w:r>
        <w:rPr>
          <w:rFonts w:hint="cs"/>
          <w:rtl/>
          <w:lang w:val="fr-FR" w:bidi="ar-LB"/>
        </w:rPr>
        <w:t>1 متخصص في الشؤون القانونية</w:t>
      </w:r>
    </w:p>
    <w:p w14:paraId="0F5A3B11" w14:textId="77777777" w:rsidR="001D0A9F" w:rsidRDefault="001D0A9F" w:rsidP="0059446D">
      <w:pPr>
        <w:pStyle w:val="ListParagraph"/>
        <w:numPr>
          <w:ilvl w:val="1"/>
          <w:numId w:val="91"/>
        </w:numPr>
        <w:bidi/>
        <w:jc w:val="both"/>
        <w:rPr>
          <w:lang w:val="fr-FR" w:bidi="ar-LB"/>
        </w:rPr>
      </w:pPr>
      <w:r>
        <w:rPr>
          <w:rFonts w:hint="cs"/>
          <w:rtl/>
          <w:lang w:val="fr-FR" w:bidi="ar-LB"/>
        </w:rPr>
        <w:t>حائز على شهادة حقوق او قانون</w:t>
      </w:r>
    </w:p>
    <w:p w14:paraId="1398B613" w14:textId="77777777" w:rsidR="001D0A9F" w:rsidRPr="00370031" w:rsidRDefault="001D0A9F" w:rsidP="0059446D">
      <w:pPr>
        <w:pStyle w:val="ListParagraph"/>
        <w:numPr>
          <w:ilvl w:val="1"/>
          <w:numId w:val="91"/>
        </w:numPr>
        <w:bidi/>
        <w:jc w:val="both"/>
        <w:rPr>
          <w:rtl/>
          <w:lang w:val="fr-FR" w:bidi="ar-LB"/>
        </w:rPr>
      </w:pPr>
      <w:r>
        <w:rPr>
          <w:rFonts w:hint="cs"/>
          <w:rtl/>
          <w:lang w:val="fr-FR" w:bidi="ar-LB"/>
        </w:rPr>
        <w:t xml:space="preserve">خبرة سنتين على الاقل </w:t>
      </w:r>
      <w:r w:rsidRPr="004343EE">
        <w:rPr>
          <w:rtl/>
          <w:lang w:val="fr-FR" w:bidi="ar-LB"/>
        </w:rPr>
        <w:t>في إعداد مشاريع القوانين المتعلقة بإبرام المعاهدات والاتفاقيات والبروتوكولات المتعلقة بالبيئة وبروتوكولات التعاون</w:t>
      </w:r>
    </w:p>
    <w:p w14:paraId="287AEC2C" w14:textId="77777777" w:rsidR="001D0A9F" w:rsidRPr="001627DD" w:rsidRDefault="001D0A9F" w:rsidP="005D1AA7">
      <w:pPr>
        <w:pStyle w:val="Heading3"/>
        <w:bidi/>
        <w:rPr>
          <w:rtl/>
          <w:lang w:val="fr-FR" w:bidi="ar-LB"/>
        </w:rPr>
      </w:pPr>
      <w:bookmarkStart w:id="105" w:name="_Toc78962068"/>
      <w:bookmarkStart w:id="106" w:name="_Toc78977200"/>
      <w:bookmarkStart w:id="107" w:name="_Toc78991341"/>
      <w:r w:rsidRPr="001627DD">
        <w:rPr>
          <w:rtl/>
          <w:lang w:val="fr-FR" w:bidi="ar-LB"/>
        </w:rPr>
        <w:t>مصلحة التوجيه البيئي</w:t>
      </w:r>
      <w:bookmarkEnd w:id="105"/>
      <w:bookmarkEnd w:id="106"/>
      <w:bookmarkEnd w:id="107"/>
    </w:p>
    <w:p w14:paraId="0EC320F0" w14:textId="77777777" w:rsidR="001D0A9F" w:rsidRPr="00490F3E" w:rsidRDefault="001D0A9F" w:rsidP="005D1AA7">
      <w:pPr>
        <w:pStyle w:val="Heading4"/>
        <w:bidi/>
        <w:rPr>
          <w:rtl/>
          <w:lang w:val="fr-FR" w:bidi="ar-LB"/>
        </w:rPr>
      </w:pPr>
      <w:r w:rsidRPr="00490F3E">
        <w:rPr>
          <w:rtl/>
          <w:lang w:val="fr-FR" w:bidi="ar-LB"/>
        </w:rPr>
        <w:t>دائرة الإرشاد والتوعية</w:t>
      </w:r>
    </w:p>
    <w:p w14:paraId="6ED35F91" w14:textId="77777777" w:rsidR="001D0A9F" w:rsidRPr="00DE5934" w:rsidRDefault="001D0A9F" w:rsidP="0059446D">
      <w:pPr>
        <w:pStyle w:val="ListParagraph"/>
        <w:numPr>
          <w:ilvl w:val="0"/>
          <w:numId w:val="94"/>
        </w:numPr>
        <w:bidi/>
        <w:jc w:val="both"/>
        <w:rPr>
          <w:b/>
          <w:bCs/>
          <w:rtl/>
          <w:lang w:val="fr-FR" w:bidi="ar-LB"/>
        </w:rPr>
      </w:pPr>
      <w:r w:rsidRPr="00DE5934">
        <w:rPr>
          <w:rFonts w:hint="cs"/>
          <w:b/>
          <w:bCs/>
          <w:rtl/>
          <w:lang w:val="fr-FR" w:bidi="ar-LB"/>
        </w:rPr>
        <w:t xml:space="preserve">المهام المطلوبة </w:t>
      </w:r>
    </w:p>
    <w:p w14:paraId="3E062959" w14:textId="77777777" w:rsidR="001D0A9F" w:rsidRPr="00513529" w:rsidRDefault="001D0A9F" w:rsidP="001D0A9F">
      <w:pPr>
        <w:bidi/>
        <w:rPr>
          <w:rtl/>
          <w:lang w:val="fr-FR" w:bidi="ar-LB"/>
        </w:rPr>
      </w:pPr>
      <w:r w:rsidRPr="00513529">
        <w:rPr>
          <w:rtl/>
          <w:lang w:val="fr-FR" w:bidi="ar-LB"/>
        </w:rPr>
        <w:t>تتولى دائرة الإرشاد والتوعية</w:t>
      </w:r>
      <w:r w:rsidRPr="00513529">
        <w:rPr>
          <w:lang w:val="fr-FR" w:bidi="ar-LB"/>
        </w:rPr>
        <w:t>:</w:t>
      </w:r>
    </w:p>
    <w:p w14:paraId="0D6D15EC" w14:textId="77777777" w:rsidR="001D0A9F" w:rsidRPr="00513529" w:rsidRDefault="001D0A9F" w:rsidP="001D0A9F">
      <w:pPr>
        <w:bidi/>
        <w:rPr>
          <w:rtl/>
          <w:lang w:val="fr-FR" w:bidi="ar-LB"/>
        </w:rPr>
      </w:pPr>
      <w:r w:rsidRPr="00513529">
        <w:rPr>
          <w:rtl/>
          <w:lang w:val="fr-FR" w:bidi="ar-LB"/>
        </w:rPr>
        <w:lastRenderedPageBreak/>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لتحقيق أهداف وغايات السياسة البيئية العامة للوزارة لترسيخ مفاهيم التنمية البيئية المستدامة لدى القطاعين العام والخاص بما فيه الهيئات التعليمية والتربوية والإعلامية والأهلية ومتابعة حسن تنفيذها</w:t>
      </w:r>
      <w:r w:rsidRPr="00513529">
        <w:rPr>
          <w:lang w:val="fr-FR" w:bidi="ar-LB"/>
        </w:rPr>
        <w:t>.</w:t>
      </w:r>
    </w:p>
    <w:p w14:paraId="2CEEC95D"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إعداد المواد التوجيهية اللازمة لتنفيذ الاستراتيجيات والخطط والبرامج والمشاريع التنفيذية والنشاطات والدراسات الموضوعة</w:t>
      </w:r>
      <w:r w:rsidRPr="00513529">
        <w:rPr>
          <w:lang w:val="fr-FR" w:bidi="ar-LB"/>
        </w:rPr>
        <w:t>.</w:t>
      </w:r>
    </w:p>
    <w:p w14:paraId="5FAFCB53"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تعميم مفهوم وغايات استراتيجية الإرشاد والتوعية وخططها وبرامجها ومشاريعها التنفيذية ونشاطها ودراساتها عن طريق وسائل الإعلام المرئي والمكتوب والمسموع والالكتروني والتواصل مع القطاعين العام والخاص، بما فيه الهيئات التعليمية والتربوية والإعلامية والأهلية</w:t>
      </w:r>
      <w:r w:rsidRPr="00513529">
        <w:rPr>
          <w:lang w:val="fr-FR" w:bidi="ar-LB"/>
        </w:rPr>
        <w:t>.</w:t>
      </w:r>
    </w:p>
    <w:p w14:paraId="7618277C"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تنظيم المؤتمرات والندوات والاجتماعات وورش العمل والدورات التدريبية والمحاضرات والمعارض المتعلقة بالبيئة محليا وخارجيا بالتنسيق مع القطاعين العام والخاص بما فيه المعهد الوطني للإدارة ضمن صلاحياته والهيئات التعليمية والتربوية والإعلامية والأهلية، وبالتعاون مع دائرة الشؤون الخارجية والعلاقات العامة إذا كانت هذه المؤتمرات والندوات والاجتماعات وورش العمل والدورات التدريبية والمحاضرات والمعارض ذات طابع إقليمي أو دولي</w:t>
      </w:r>
      <w:r w:rsidRPr="00513529">
        <w:rPr>
          <w:lang w:val="fr-FR" w:bidi="ar-LB"/>
        </w:rPr>
        <w:t>.</w:t>
      </w:r>
    </w:p>
    <w:p w14:paraId="17AFB550"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تخطيط وبرمجة أعمال المكتبة العامة للبيئة من خلال تنظيم وتبويب الوثائق والمستندات والمعلومات كافة في مختلف حقول البيئة ووضعها بتصرف القطاعين العام والخاص، بما فيه الهيئات التعليمية والتربوية والإعلامية والأهلية</w:t>
      </w:r>
      <w:r w:rsidRPr="00513529">
        <w:rPr>
          <w:lang w:val="fr-FR" w:bidi="ar-LB"/>
        </w:rPr>
        <w:t>.</w:t>
      </w:r>
    </w:p>
    <w:p w14:paraId="4ACB7BE1" w14:textId="77777777" w:rsidR="001D0A9F" w:rsidRDefault="001D0A9F" w:rsidP="001D0A9F">
      <w:pPr>
        <w:bidi/>
        <w:rPr>
          <w:rtl/>
          <w:lang w:val="fr-FR" w:bidi="ar-LB"/>
        </w:rPr>
      </w:pPr>
      <w:r w:rsidRPr="00513529">
        <w:rPr>
          <w:rtl/>
          <w:lang w:val="fr-FR" w:bidi="ar-LB"/>
        </w:rPr>
        <w:t>6. تزويد دائرة أنظمة المعلوماتية بمختلف المعلومات البيئية المحدثة بشكل دوري لإضافتها إلى صفحة الوزارة الالكترونية.</w:t>
      </w:r>
    </w:p>
    <w:p w14:paraId="7B5C3AF4" w14:textId="77777777" w:rsidR="001D0A9F" w:rsidRPr="00DE5934" w:rsidRDefault="001D0A9F" w:rsidP="0059446D">
      <w:pPr>
        <w:pStyle w:val="ListParagraph"/>
        <w:numPr>
          <w:ilvl w:val="0"/>
          <w:numId w:val="94"/>
        </w:numPr>
        <w:bidi/>
        <w:jc w:val="both"/>
        <w:rPr>
          <w:b/>
          <w:bCs/>
          <w:rtl/>
          <w:lang w:val="fr-FR" w:bidi="ar-LB"/>
        </w:rPr>
      </w:pPr>
      <w:r w:rsidRPr="00DE5934">
        <w:rPr>
          <w:rFonts w:hint="cs"/>
          <w:b/>
          <w:bCs/>
          <w:rtl/>
          <w:lang w:val="fr-FR" w:bidi="ar-LB"/>
        </w:rPr>
        <w:t>الأشخاص المطلوبين</w:t>
      </w:r>
    </w:p>
    <w:p w14:paraId="1C4EA924" w14:textId="77777777" w:rsidR="001D0A9F" w:rsidRPr="002014A1" w:rsidRDefault="001D0A9F" w:rsidP="0059446D">
      <w:pPr>
        <w:pStyle w:val="ListParagraph"/>
        <w:numPr>
          <w:ilvl w:val="0"/>
          <w:numId w:val="95"/>
        </w:numPr>
        <w:bidi/>
        <w:jc w:val="both"/>
        <w:rPr>
          <w:rtl/>
          <w:lang w:val="fr-FR" w:bidi="ar-LB"/>
        </w:rPr>
      </w:pPr>
      <w:r w:rsidRPr="002014A1">
        <w:rPr>
          <w:rFonts w:hint="cs"/>
          <w:rtl/>
          <w:lang w:val="fr-FR" w:bidi="ar-LB"/>
        </w:rPr>
        <w:t>1 متخصص بالجلسات التوعية</w:t>
      </w:r>
    </w:p>
    <w:p w14:paraId="10BB7F5B" w14:textId="77777777" w:rsidR="001D0A9F" w:rsidRPr="002014A1" w:rsidRDefault="001D0A9F" w:rsidP="0059446D">
      <w:pPr>
        <w:pStyle w:val="ListParagraph"/>
        <w:numPr>
          <w:ilvl w:val="1"/>
          <w:numId w:val="95"/>
        </w:numPr>
        <w:bidi/>
        <w:jc w:val="both"/>
        <w:rPr>
          <w:rtl/>
          <w:lang w:val="fr-FR" w:bidi="ar-LB"/>
        </w:rPr>
      </w:pPr>
      <w:r w:rsidRPr="002014A1">
        <w:rPr>
          <w:rFonts w:hint="cs"/>
          <w:rtl/>
          <w:lang w:val="fr-FR" w:bidi="ar-LB"/>
        </w:rPr>
        <w:t>حائز على شهادة في علم الاجتماع او حائز على شهادة تدريب معتمد عن مفهوم البيئة</w:t>
      </w:r>
    </w:p>
    <w:p w14:paraId="04117F28" w14:textId="77777777" w:rsidR="001D0A9F" w:rsidRDefault="001D0A9F" w:rsidP="0059446D">
      <w:pPr>
        <w:pStyle w:val="ListParagraph"/>
        <w:numPr>
          <w:ilvl w:val="1"/>
          <w:numId w:val="95"/>
        </w:numPr>
        <w:bidi/>
        <w:jc w:val="both"/>
        <w:rPr>
          <w:lang w:val="fr-FR" w:bidi="ar-LB"/>
        </w:rPr>
      </w:pPr>
      <w:r w:rsidRPr="002014A1">
        <w:rPr>
          <w:rFonts w:hint="cs"/>
          <w:rtl/>
          <w:lang w:val="fr-FR" w:bidi="ar-LB"/>
        </w:rPr>
        <w:t xml:space="preserve">خبرة 3 سنوات في </w:t>
      </w:r>
      <w:r w:rsidRPr="002014A1">
        <w:rPr>
          <w:rtl/>
          <w:lang w:val="fr-FR" w:bidi="ar-LB"/>
        </w:rPr>
        <w:t>تخطيط وبرمجة أعمال المكتبة العامة للبيئة من خلال تنظيم وتبويب الوثائق والمستندات والمعلومات كافة في مختلف حقول البيئة ووضعها بتصرف القطاعين العام والخاص</w:t>
      </w:r>
      <w:r w:rsidRPr="002014A1">
        <w:rPr>
          <w:rFonts w:hint="cs"/>
          <w:rtl/>
          <w:lang w:val="fr-FR" w:bidi="ar-LB"/>
        </w:rPr>
        <w:t>.</w:t>
      </w:r>
    </w:p>
    <w:p w14:paraId="2E47E4BE" w14:textId="77777777" w:rsidR="001D0A9F" w:rsidRPr="002014A1" w:rsidRDefault="001D0A9F" w:rsidP="001D0A9F">
      <w:pPr>
        <w:pStyle w:val="ListParagraph"/>
        <w:bidi/>
        <w:ind w:left="1440"/>
        <w:jc w:val="both"/>
        <w:rPr>
          <w:rtl/>
          <w:lang w:val="fr-FR" w:bidi="ar-LB"/>
        </w:rPr>
      </w:pPr>
    </w:p>
    <w:p w14:paraId="171F243E" w14:textId="77777777" w:rsidR="001D0A9F" w:rsidRPr="00490F3E" w:rsidRDefault="001D0A9F" w:rsidP="005D1AA7">
      <w:pPr>
        <w:pStyle w:val="Heading4"/>
        <w:bidi/>
        <w:rPr>
          <w:rtl/>
          <w:lang w:val="fr-FR" w:bidi="ar-LB"/>
        </w:rPr>
      </w:pPr>
      <w:r w:rsidRPr="00490F3E">
        <w:rPr>
          <w:rtl/>
          <w:lang w:val="fr-FR" w:bidi="ar-LB"/>
        </w:rPr>
        <w:lastRenderedPageBreak/>
        <w:t>دائرة القطاع الخاص</w:t>
      </w:r>
    </w:p>
    <w:p w14:paraId="20BE227C" w14:textId="77777777" w:rsidR="001D0A9F" w:rsidRPr="002014A1" w:rsidRDefault="001D0A9F" w:rsidP="0059446D">
      <w:pPr>
        <w:pStyle w:val="ListParagraph"/>
        <w:numPr>
          <w:ilvl w:val="0"/>
          <w:numId w:val="96"/>
        </w:numPr>
        <w:bidi/>
        <w:jc w:val="both"/>
        <w:rPr>
          <w:b/>
          <w:bCs/>
          <w:rtl/>
          <w:lang w:val="fr-FR" w:bidi="ar-LB"/>
        </w:rPr>
      </w:pPr>
      <w:r w:rsidRPr="002014A1">
        <w:rPr>
          <w:rFonts w:hint="cs"/>
          <w:b/>
          <w:bCs/>
          <w:rtl/>
          <w:lang w:val="fr-FR" w:bidi="ar-LB"/>
        </w:rPr>
        <w:t xml:space="preserve">المهام المطلوبة </w:t>
      </w:r>
    </w:p>
    <w:p w14:paraId="393DBF39" w14:textId="77777777" w:rsidR="001D0A9F" w:rsidRPr="00513529" w:rsidRDefault="001D0A9F" w:rsidP="001D0A9F">
      <w:pPr>
        <w:bidi/>
        <w:rPr>
          <w:rtl/>
          <w:lang w:val="fr-FR" w:bidi="ar-LB"/>
        </w:rPr>
      </w:pPr>
      <w:r w:rsidRPr="00513529">
        <w:rPr>
          <w:rtl/>
          <w:lang w:val="fr-FR" w:bidi="ar-LB"/>
        </w:rPr>
        <w:t>تتولى دائرة القطاع الخاص</w:t>
      </w:r>
      <w:r w:rsidRPr="00513529">
        <w:rPr>
          <w:lang w:val="fr-FR" w:bidi="ar-LB"/>
        </w:rPr>
        <w:t>:</w:t>
      </w:r>
    </w:p>
    <w:p w14:paraId="10DDAED3"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لإشراك القطاع الخاص في الإدارة البيئية إشراكا فاعلا وفعالا ومتابعة حسن تنفيذها</w:t>
      </w:r>
      <w:r w:rsidRPr="00513529">
        <w:rPr>
          <w:lang w:val="fr-FR" w:bidi="ar-LB"/>
        </w:rPr>
        <w:t>.</w:t>
      </w:r>
    </w:p>
    <w:p w14:paraId="23888236"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تنظيم وبرمجة الإدارة المتكاملة لترسيخ مفهوم العلاقة المؤسساتية بين القطاعين العام والخاص بما فيه الهيئات التعليمية والتربوية والإعلامية والأهلية</w:t>
      </w:r>
      <w:r w:rsidRPr="00513529">
        <w:rPr>
          <w:lang w:val="fr-FR" w:bidi="ar-LB"/>
        </w:rPr>
        <w:t>.</w:t>
      </w:r>
    </w:p>
    <w:p w14:paraId="46F815E0"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تنظيم برنامج التواصل مع القطاعين العام والخاص بما فيه الهيئات التعليمية والتربوية والإعلامية والأهلية ومتابعة حسن تنفيذه</w:t>
      </w:r>
      <w:r w:rsidRPr="00513529">
        <w:rPr>
          <w:lang w:val="fr-FR" w:bidi="ar-LB"/>
        </w:rPr>
        <w:t>.</w:t>
      </w:r>
    </w:p>
    <w:p w14:paraId="366C1E6C"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تعزيز قدرات هيئات القطاع الخاص لتمكينها من الالتزام بالقوانين والأنظمة البيئية وإعداد خطط عمل وبرامج ومشاريع تنفيذية متعلقة بمواضيع سلامة البيئة واستدامة الموارد الطبيعية</w:t>
      </w:r>
      <w:r w:rsidRPr="00513529">
        <w:rPr>
          <w:lang w:val="fr-FR" w:bidi="ar-LB"/>
        </w:rPr>
        <w:t>.</w:t>
      </w:r>
    </w:p>
    <w:p w14:paraId="6CD7EC39"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تشجيع، من خلال تقديم الدعم المعنوي، المبادرات الفردية والجماعية التي من شأنها خدمة القوانين والأنظمة المتعلقة بالبيئة</w:t>
      </w:r>
      <w:r w:rsidRPr="00513529">
        <w:rPr>
          <w:lang w:val="fr-FR" w:bidi="ar-LB"/>
        </w:rPr>
        <w:t>.</w:t>
      </w:r>
    </w:p>
    <w:p w14:paraId="328E427D"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إدارة برنامج المنح الصغيرة والمتوسطة الحجم المتعلقة بالبيئة الصادر بموجب المرسوم رقم 14865 تاريخ 1/7/2005 (تحديد شروط وآلية تقديم وزارة البيئة مساهمات إلى الهيئات التي لا تتوخى الربح للقيام بنشاطات بيئية)</w:t>
      </w:r>
      <w:r w:rsidRPr="00513529">
        <w:rPr>
          <w:lang w:val="fr-FR" w:bidi="ar-LB"/>
        </w:rPr>
        <w:t>.</w:t>
      </w:r>
    </w:p>
    <w:p w14:paraId="169991F3"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تنظيم شؤون المتطوعين لدى المديرية العامة للبيئة ومسك سجل خاص بهم وتحديثه بشكل دوري</w:t>
      </w:r>
      <w:r w:rsidRPr="00513529">
        <w:rPr>
          <w:lang w:val="fr-FR" w:bidi="ar-LB"/>
        </w:rPr>
        <w:t>.</w:t>
      </w:r>
    </w:p>
    <w:p w14:paraId="1C80D745" w14:textId="77777777" w:rsidR="001D0A9F" w:rsidRPr="00513529" w:rsidRDefault="001D0A9F" w:rsidP="001D0A9F">
      <w:pPr>
        <w:bidi/>
        <w:rPr>
          <w:rtl/>
          <w:lang w:val="fr-FR" w:bidi="ar-LB"/>
        </w:rPr>
      </w:pPr>
      <w:r w:rsidRPr="00513529">
        <w:rPr>
          <w:rtl/>
          <w:lang w:val="fr-FR" w:bidi="ar-LB"/>
        </w:rPr>
        <w:t>8</w:t>
      </w:r>
      <w:r w:rsidRPr="00513529">
        <w:rPr>
          <w:lang w:val="fr-FR" w:bidi="ar-LB"/>
        </w:rPr>
        <w:t xml:space="preserve">. </w:t>
      </w:r>
      <w:r w:rsidRPr="00513529">
        <w:rPr>
          <w:rtl/>
          <w:lang w:val="fr-FR" w:bidi="ar-LB"/>
        </w:rPr>
        <w:t>تنظيم برنامج منح التعليم العالي لاختصاصات البيئة والتنمية على أنواعها، وذلك بالتنسيق مع وزارة التربية والتعليم العالي</w:t>
      </w:r>
      <w:r w:rsidRPr="00513529">
        <w:rPr>
          <w:lang w:val="fr-FR" w:bidi="ar-LB"/>
        </w:rPr>
        <w:t>.</w:t>
      </w:r>
    </w:p>
    <w:p w14:paraId="15CF2A31" w14:textId="77777777" w:rsidR="001D0A9F" w:rsidRDefault="001D0A9F" w:rsidP="001D0A9F">
      <w:pPr>
        <w:bidi/>
        <w:rPr>
          <w:rtl/>
          <w:lang w:val="fr-FR" w:bidi="ar-LB"/>
        </w:rPr>
      </w:pPr>
      <w:r w:rsidRPr="00513529">
        <w:rPr>
          <w:rtl/>
          <w:lang w:val="fr-FR" w:bidi="ar-LB"/>
        </w:rPr>
        <w:t>9. حث وتشجيع الإدارات والمجالس المحلية وتقديم الدعم المعنوي لها لوضع استراتيجيات وخطط وبرامج ومشاريع تنفيذية ونشاطات ودراسات متعلقة بالبيئة ضمن إطار سياستها التنموية، بالتنسيق مع مصلحة الدوائر الإقليمية والضابطة البيئية.</w:t>
      </w:r>
    </w:p>
    <w:p w14:paraId="47924F26" w14:textId="77777777" w:rsidR="001D0A9F" w:rsidRPr="002014A1" w:rsidRDefault="001D0A9F" w:rsidP="0059446D">
      <w:pPr>
        <w:pStyle w:val="ListParagraph"/>
        <w:numPr>
          <w:ilvl w:val="0"/>
          <w:numId w:val="96"/>
        </w:numPr>
        <w:bidi/>
        <w:jc w:val="both"/>
        <w:rPr>
          <w:b/>
          <w:bCs/>
          <w:rtl/>
          <w:lang w:val="fr-FR" w:bidi="ar-LB"/>
        </w:rPr>
      </w:pPr>
      <w:r w:rsidRPr="002014A1">
        <w:rPr>
          <w:rFonts w:hint="cs"/>
          <w:b/>
          <w:bCs/>
          <w:rtl/>
          <w:lang w:val="fr-FR" w:bidi="ar-LB"/>
        </w:rPr>
        <w:lastRenderedPageBreak/>
        <w:t>الأشخاص المطلوبين</w:t>
      </w:r>
    </w:p>
    <w:p w14:paraId="52F34B3B" w14:textId="77777777" w:rsidR="001D0A9F" w:rsidRPr="00CF35F3" w:rsidRDefault="001D0A9F" w:rsidP="0059446D">
      <w:pPr>
        <w:pStyle w:val="ListParagraph"/>
        <w:numPr>
          <w:ilvl w:val="0"/>
          <w:numId w:val="95"/>
        </w:numPr>
        <w:bidi/>
        <w:jc w:val="both"/>
        <w:rPr>
          <w:rtl/>
          <w:lang w:val="fr-FR" w:bidi="ar-LB"/>
        </w:rPr>
      </w:pPr>
      <w:r w:rsidRPr="00CF35F3">
        <w:rPr>
          <w:rFonts w:hint="cs"/>
          <w:rtl/>
          <w:lang w:val="fr-FR" w:bidi="ar-LB"/>
        </w:rPr>
        <w:t>1 متخصص في الادارة و التنظيم</w:t>
      </w:r>
    </w:p>
    <w:p w14:paraId="5A99FBE3" w14:textId="77777777" w:rsidR="001D0A9F" w:rsidRPr="00CF35F3" w:rsidRDefault="001D0A9F" w:rsidP="0059446D">
      <w:pPr>
        <w:pStyle w:val="ListParagraph"/>
        <w:numPr>
          <w:ilvl w:val="1"/>
          <w:numId w:val="95"/>
        </w:numPr>
        <w:bidi/>
        <w:jc w:val="both"/>
        <w:rPr>
          <w:rtl/>
          <w:lang w:val="fr-FR" w:bidi="ar-LB"/>
        </w:rPr>
      </w:pPr>
      <w:r w:rsidRPr="00CF35F3">
        <w:rPr>
          <w:rFonts w:hint="cs"/>
          <w:rtl/>
          <w:lang w:val="fr-FR" w:bidi="ar-LB"/>
        </w:rPr>
        <w:t>حائز على شهادة ادارة و تنظيم</w:t>
      </w:r>
    </w:p>
    <w:p w14:paraId="60610B0E" w14:textId="77777777" w:rsidR="001D0A9F" w:rsidRDefault="001D0A9F" w:rsidP="0059446D">
      <w:pPr>
        <w:pStyle w:val="ListParagraph"/>
        <w:numPr>
          <w:ilvl w:val="1"/>
          <w:numId w:val="95"/>
        </w:numPr>
        <w:bidi/>
        <w:jc w:val="both"/>
        <w:rPr>
          <w:lang w:val="fr-FR" w:bidi="ar-LB"/>
        </w:rPr>
      </w:pPr>
      <w:r w:rsidRPr="00CF35F3">
        <w:rPr>
          <w:rFonts w:hint="cs"/>
          <w:rtl/>
          <w:lang w:val="fr-FR" w:bidi="ar-LB"/>
        </w:rPr>
        <w:t xml:space="preserve">خبرة سنتين في </w:t>
      </w:r>
      <w:r w:rsidRPr="00CF35F3">
        <w:rPr>
          <w:lang w:val="fr-FR" w:bidi="ar-LB"/>
        </w:rPr>
        <w:t xml:space="preserve"> </w:t>
      </w:r>
      <w:r w:rsidRPr="00CF35F3">
        <w:rPr>
          <w:rtl/>
          <w:lang w:val="fr-FR" w:bidi="ar-LB"/>
        </w:rPr>
        <w:t>تنظيم شؤون المتطوعين</w:t>
      </w:r>
      <w:r w:rsidRPr="00CF35F3">
        <w:rPr>
          <w:rFonts w:hint="cs"/>
          <w:rtl/>
          <w:lang w:val="fr-FR" w:bidi="ar-LB"/>
        </w:rPr>
        <w:t xml:space="preserve"> و ادارة البرامج</w:t>
      </w:r>
    </w:p>
    <w:p w14:paraId="2FCC2C66" w14:textId="77777777" w:rsidR="001D0A9F" w:rsidRPr="00490F3E" w:rsidRDefault="001D0A9F" w:rsidP="005D1AA7">
      <w:pPr>
        <w:pStyle w:val="Heading4"/>
        <w:bidi/>
        <w:rPr>
          <w:rtl/>
          <w:lang w:val="fr-FR" w:bidi="ar-LB"/>
        </w:rPr>
      </w:pPr>
      <w:r w:rsidRPr="00490F3E">
        <w:rPr>
          <w:rtl/>
          <w:lang w:val="fr-FR" w:bidi="ar-LB"/>
        </w:rPr>
        <w:t>دائرة الإعلام البيئي</w:t>
      </w:r>
    </w:p>
    <w:p w14:paraId="46D0080A" w14:textId="77777777" w:rsidR="001D0A9F" w:rsidRPr="00DC0218" w:rsidRDefault="001D0A9F" w:rsidP="0059446D">
      <w:pPr>
        <w:pStyle w:val="ListParagraph"/>
        <w:numPr>
          <w:ilvl w:val="0"/>
          <w:numId w:val="97"/>
        </w:numPr>
        <w:bidi/>
        <w:jc w:val="both"/>
        <w:rPr>
          <w:b/>
          <w:bCs/>
          <w:rtl/>
          <w:lang w:val="fr-FR" w:bidi="ar-LB"/>
        </w:rPr>
      </w:pPr>
      <w:r w:rsidRPr="00DC0218">
        <w:rPr>
          <w:rFonts w:hint="cs"/>
          <w:b/>
          <w:bCs/>
          <w:rtl/>
          <w:lang w:val="fr-FR" w:bidi="ar-LB"/>
        </w:rPr>
        <w:t xml:space="preserve">المهام المطلوبة </w:t>
      </w:r>
    </w:p>
    <w:p w14:paraId="35D1504F" w14:textId="77777777" w:rsidR="001D0A9F" w:rsidRPr="00513529" w:rsidRDefault="001D0A9F" w:rsidP="001D0A9F">
      <w:pPr>
        <w:bidi/>
        <w:rPr>
          <w:rtl/>
          <w:lang w:val="fr-FR" w:bidi="ar-LB"/>
        </w:rPr>
      </w:pPr>
      <w:r w:rsidRPr="00513529">
        <w:rPr>
          <w:rtl/>
          <w:lang w:val="fr-FR" w:bidi="ar-LB"/>
        </w:rPr>
        <w:t>تتولى دائرة الإعلام البيئي</w:t>
      </w:r>
      <w:r w:rsidRPr="00513529">
        <w:rPr>
          <w:lang w:val="fr-FR" w:bidi="ar-LB"/>
        </w:rPr>
        <w:t>:</w:t>
      </w:r>
    </w:p>
    <w:p w14:paraId="3A02B706"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لتفعيل الإعلام البيئي ومتابعة حسن تنفيذها</w:t>
      </w:r>
      <w:r w:rsidRPr="00513529">
        <w:rPr>
          <w:lang w:val="fr-FR" w:bidi="ar-LB"/>
        </w:rPr>
        <w:t>.</w:t>
      </w:r>
    </w:p>
    <w:p w14:paraId="1534303B"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وضع خطة إعلامية لدعم تحقيق أهداف وغايات السياسة البيئية العامة للوزارة</w:t>
      </w:r>
      <w:r w:rsidRPr="00513529">
        <w:rPr>
          <w:lang w:val="fr-FR" w:bidi="ar-LB"/>
        </w:rPr>
        <w:t>.</w:t>
      </w:r>
    </w:p>
    <w:p w14:paraId="0E2B131D"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تعزيز قدرات الهيئات الإعلامية لمواكبة الشؤون البيئية المحلية والإقليمية والدولية وتطورها</w:t>
      </w:r>
      <w:r w:rsidRPr="00513529">
        <w:rPr>
          <w:lang w:val="fr-FR" w:bidi="ar-LB"/>
        </w:rPr>
        <w:t>.</w:t>
      </w:r>
    </w:p>
    <w:p w14:paraId="2589048C"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تغطية ونقل سياسة الوزارة وأخبارها ونشاطاتها من خلال التعاميم والبيانات والبلاغات الرسمية، بالتنسيق مع وزارة الإعلام</w:t>
      </w:r>
      <w:r w:rsidRPr="00513529">
        <w:rPr>
          <w:lang w:val="fr-FR" w:bidi="ar-LB"/>
        </w:rPr>
        <w:t>.</w:t>
      </w:r>
    </w:p>
    <w:p w14:paraId="14802D81"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التنسيق مع الإعلام المرئي والمكتوب والمسموع والالكتروني من أجل إعداد وبث ونشر برامج بيئية وقائية وعلمية موضوعية تدعم الوعي البيئي، وذلك بالتنسيق مع وزارة الإعلام</w:t>
      </w:r>
      <w:r w:rsidRPr="00513529">
        <w:rPr>
          <w:lang w:val="fr-FR" w:bidi="ar-LB"/>
        </w:rPr>
        <w:t>.</w:t>
      </w:r>
    </w:p>
    <w:p w14:paraId="145E5BA6" w14:textId="77777777" w:rsidR="001D0A9F" w:rsidRDefault="001D0A9F" w:rsidP="001D0A9F">
      <w:pPr>
        <w:bidi/>
        <w:rPr>
          <w:rtl/>
          <w:lang w:val="fr-FR" w:bidi="ar-LB"/>
        </w:rPr>
      </w:pPr>
      <w:r w:rsidRPr="00513529">
        <w:rPr>
          <w:rtl/>
          <w:lang w:val="fr-FR" w:bidi="ar-LB"/>
        </w:rPr>
        <w:t xml:space="preserve">6. إصدار نشرة دورية تغطي نشاطات قطاع البيئة في لبنان تدعى «دليل البيئة </w:t>
      </w:r>
      <w:r w:rsidRPr="00513529">
        <w:rPr>
          <w:lang w:val="fr-FR" w:bidi="ar-LB"/>
        </w:rPr>
        <w:t xml:space="preserve">Green Pages» </w:t>
      </w:r>
      <w:r w:rsidRPr="00513529">
        <w:rPr>
          <w:rtl/>
          <w:lang w:val="fr-FR" w:bidi="ar-LB"/>
        </w:rPr>
        <w:t>يمكن بيعها لقاء مبلغ يحدد بقرار مشترك يصدر عن وزير البيئة ووزير المالية، ويودع لدى الخزينة؛ وذلك بالتنسيق مع وزارة الإعلام.</w:t>
      </w:r>
    </w:p>
    <w:p w14:paraId="02EEA21C" w14:textId="77777777" w:rsidR="001D0A9F" w:rsidRPr="00DC0218" w:rsidRDefault="001D0A9F" w:rsidP="0059446D">
      <w:pPr>
        <w:pStyle w:val="ListParagraph"/>
        <w:numPr>
          <w:ilvl w:val="0"/>
          <w:numId w:val="97"/>
        </w:numPr>
        <w:bidi/>
        <w:jc w:val="both"/>
        <w:rPr>
          <w:b/>
          <w:bCs/>
          <w:rtl/>
          <w:lang w:val="fr-FR" w:bidi="ar-LB"/>
        </w:rPr>
      </w:pPr>
      <w:r w:rsidRPr="00DC0218">
        <w:rPr>
          <w:rFonts w:hint="cs"/>
          <w:b/>
          <w:bCs/>
          <w:rtl/>
          <w:lang w:val="fr-FR" w:bidi="ar-LB"/>
        </w:rPr>
        <w:t>الأشخاص المطلوبين</w:t>
      </w:r>
    </w:p>
    <w:p w14:paraId="17CDC57F" w14:textId="77777777" w:rsidR="001D0A9F" w:rsidRPr="00DC0218" w:rsidRDefault="001D0A9F" w:rsidP="0059446D">
      <w:pPr>
        <w:pStyle w:val="ListParagraph"/>
        <w:numPr>
          <w:ilvl w:val="0"/>
          <w:numId w:val="95"/>
        </w:numPr>
        <w:bidi/>
        <w:jc w:val="both"/>
        <w:rPr>
          <w:rtl/>
          <w:lang w:val="fr-FR" w:bidi="ar-LB"/>
        </w:rPr>
      </w:pPr>
      <w:r w:rsidRPr="00DC0218">
        <w:rPr>
          <w:rFonts w:hint="cs"/>
          <w:rtl/>
          <w:lang w:val="fr-FR" w:bidi="ar-LB"/>
        </w:rPr>
        <w:t>1 متخصص في الاعلام</w:t>
      </w:r>
    </w:p>
    <w:p w14:paraId="4C1E4AE4" w14:textId="77777777" w:rsidR="001D0A9F" w:rsidRPr="00DC0218" w:rsidRDefault="001D0A9F" w:rsidP="0059446D">
      <w:pPr>
        <w:pStyle w:val="ListParagraph"/>
        <w:numPr>
          <w:ilvl w:val="1"/>
          <w:numId w:val="95"/>
        </w:numPr>
        <w:bidi/>
        <w:jc w:val="both"/>
        <w:rPr>
          <w:rtl/>
          <w:lang w:val="fr-FR" w:bidi="ar-LB"/>
        </w:rPr>
      </w:pPr>
      <w:r w:rsidRPr="00DC0218">
        <w:rPr>
          <w:rFonts w:hint="cs"/>
          <w:rtl/>
          <w:lang w:val="fr-FR" w:bidi="ar-LB"/>
        </w:rPr>
        <w:t xml:space="preserve">حائز على شهادة اعلام او ما شابه </w:t>
      </w:r>
    </w:p>
    <w:p w14:paraId="412BEEAF" w14:textId="77777777" w:rsidR="001D0A9F" w:rsidRDefault="001D0A9F" w:rsidP="0059446D">
      <w:pPr>
        <w:pStyle w:val="ListParagraph"/>
        <w:numPr>
          <w:ilvl w:val="1"/>
          <w:numId w:val="95"/>
        </w:numPr>
        <w:bidi/>
        <w:jc w:val="both"/>
        <w:rPr>
          <w:lang w:val="fr-FR" w:bidi="ar-LB"/>
        </w:rPr>
      </w:pPr>
      <w:r w:rsidRPr="00DC0218">
        <w:rPr>
          <w:rFonts w:hint="cs"/>
          <w:rtl/>
          <w:lang w:val="fr-FR" w:bidi="ar-LB"/>
        </w:rPr>
        <w:t xml:space="preserve">خبرة 4 سنوات في </w:t>
      </w:r>
      <w:r w:rsidRPr="00DC0218">
        <w:rPr>
          <w:rtl/>
          <w:lang w:val="fr-FR" w:bidi="ar-LB"/>
        </w:rPr>
        <w:t>إصدار نشرة دورية تغطي نشاطات قطاع البيئة</w:t>
      </w:r>
      <w:r w:rsidRPr="00DC0218">
        <w:rPr>
          <w:rFonts w:hint="cs"/>
          <w:rtl/>
          <w:lang w:val="fr-FR" w:bidi="ar-LB"/>
        </w:rPr>
        <w:t xml:space="preserve"> و</w:t>
      </w:r>
      <w:r w:rsidRPr="00DC0218">
        <w:rPr>
          <w:rtl/>
          <w:lang w:val="fr-FR" w:bidi="ar-LB"/>
        </w:rPr>
        <w:t>التنسيق مع الإعلام المرئي والمكتوب والمسموع والالكتروني</w:t>
      </w:r>
    </w:p>
    <w:p w14:paraId="729C2A6F" w14:textId="77777777" w:rsidR="001D0A9F" w:rsidRPr="00C81D43" w:rsidRDefault="001D0A9F" w:rsidP="005D1AA7">
      <w:pPr>
        <w:pStyle w:val="Heading3"/>
        <w:bidi/>
        <w:rPr>
          <w:rtl/>
          <w:lang w:val="fr-FR" w:bidi="ar-LB"/>
        </w:rPr>
      </w:pPr>
      <w:bookmarkStart w:id="108" w:name="_Toc78962069"/>
      <w:bookmarkStart w:id="109" w:name="_Toc78977201"/>
      <w:bookmarkStart w:id="110" w:name="_Toc78991342"/>
      <w:r w:rsidRPr="00C81D43">
        <w:rPr>
          <w:rtl/>
          <w:lang w:val="fr-FR" w:bidi="ar-LB"/>
        </w:rPr>
        <w:t>مصلحة البيئة السكنية</w:t>
      </w:r>
      <w:bookmarkEnd w:id="108"/>
      <w:bookmarkEnd w:id="109"/>
      <w:bookmarkEnd w:id="110"/>
    </w:p>
    <w:p w14:paraId="6C14DAA2" w14:textId="77777777" w:rsidR="001D0A9F" w:rsidRPr="00490F3E" w:rsidRDefault="001D0A9F" w:rsidP="0059446D">
      <w:pPr>
        <w:pStyle w:val="ListParagraph"/>
        <w:numPr>
          <w:ilvl w:val="3"/>
          <w:numId w:val="69"/>
        </w:numPr>
        <w:bidi/>
        <w:jc w:val="both"/>
        <w:rPr>
          <w:rtl/>
          <w:lang w:val="fr-FR" w:bidi="ar-LB"/>
        </w:rPr>
      </w:pPr>
      <w:r w:rsidRPr="00490F3E">
        <w:rPr>
          <w:rtl/>
          <w:lang w:val="fr-FR" w:bidi="ar-LB"/>
        </w:rPr>
        <w:t>دائرة حماية البيئة السكنية</w:t>
      </w:r>
    </w:p>
    <w:p w14:paraId="771471DC" w14:textId="77777777" w:rsidR="001D0A9F" w:rsidRPr="00366DD1" w:rsidRDefault="001D0A9F" w:rsidP="0059446D">
      <w:pPr>
        <w:pStyle w:val="ListParagraph"/>
        <w:numPr>
          <w:ilvl w:val="0"/>
          <w:numId w:val="98"/>
        </w:numPr>
        <w:bidi/>
        <w:jc w:val="both"/>
        <w:rPr>
          <w:b/>
          <w:bCs/>
          <w:rtl/>
          <w:lang w:val="fr-FR" w:bidi="ar-LB"/>
        </w:rPr>
      </w:pPr>
      <w:r w:rsidRPr="00366DD1">
        <w:rPr>
          <w:rFonts w:hint="cs"/>
          <w:b/>
          <w:bCs/>
          <w:rtl/>
          <w:lang w:val="fr-FR" w:bidi="ar-LB"/>
        </w:rPr>
        <w:t xml:space="preserve">المهام المطلوبة </w:t>
      </w:r>
    </w:p>
    <w:p w14:paraId="6660EC3F" w14:textId="77777777" w:rsidR="001D0A9F" w:rsidRPr="00513529" w:rsidRDefault="001D0A9F" w:rsidP="001D0A9F">
      <w:pPr>
        <w:bidi/>
        <w:rPr>
          <w:rtl/>
          <w:lang w:val="fr-FR" w:bidi="ar-LB"/>
        </w:rPr>
      </w:pPr>
      <w:r w:rsidRPr="00513529">
        <w:rPr>
          <w:rtl/>
          <w:lang w:val="fr-FR" w:bidi="ar-LB"/>
        </w:rPr>
        <w:t>تتولى دائرة حماية البيئة السكنية</w:t>
      </w:r>
      <w:r w:rsidRPr="00513529">
        <w:rPr>
          <w:lang w:val="fr-FR" w:bidi="ar-LB"/>
        </w:rPr>
        <w:t>:</w:t>
      </w:r>
    </w:p>
    <w:p w14:paraId="2F54194F" w14:textId="77777777" w:rsidR="001D0A9F" w:rsidRPr="00513529" w:rsidRDefault="001D0A9F" w:rsidP="001D0A9F">
      <w:pPr>
        <w:bidi/>
        <w:rPr>
          <w:rtl/>
          <w:lang w:val="fr-FR" w:bidi="ar-LB"/>
        </w:rPr>
      </w:pPr>
      <w:r w:rsidRPr="00513529">
        <w:rPr>
          <w:rtl/>
          <w:lang w:val="fr-FR" w:bidi="ar-LB"/>
        </w:rPr>
        <w:lastRenderedPageBreak/>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 وذلك عبر الوقاية من جميع مصادر تلوث البيئة السكنية، ومتابعة حسن تنفيذها</w:t>
      </w:r>
      <w:r w:rsidRPr="00513529">
        <w:rPr>
          <w:lang w:val="fr-FR" w:bidi="ar-LB"/>
        </w:rPr>
        <w:t>.</w:t>
      </w:r>
    </w:p>
    <w:p w14:paraId="485BBF2B"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للوقاية من جميع مصادر التلوث في البيئة السكنية وإبلاغها للجهات المعنية للعمل بموجبها ومتابعة حسن تنفيذها</w:t>
      </w:r>
      <w:r w:rsidRPr="00513529">
        <w:rPr>
          <w:lang w:val="fr-FR" w:bidi="ar-LB"/>
        </w:rPr>
        <w:t>.</w:t>
      </w:r>
    </w:p>
    <w:p w14:paraId="02C1BBCD"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المخططات التوجيهية العامة وتصنيف الأراضي على اختلاف أنواعها في البيئة السكنية، بالتعاون مع المديرية العامة للتنظيم المدني، وإبلاغها للجهات المعنية للعمل بموجبها ومتابعة حسن تنفيذها</w:t>
      </w:r>
      <w:r w:rsidRPr="00513529">
        <w:rPr>
          <w:lang w:val="fr-FR" w:bidi="ar-LB"/>
        </w:rPr>
        <w:t>.</w:t>
      </w:r>
    </w:p>
    <w:p w14:paraId="5D4E5F84"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بعد استشارة مجلس شورى الدولة، عند تصنيف المناطق الصناعية للمؤسسات المصنفة، الصناعية وغير الصناعية، وذلك بالتعاون مع وزارة الأشغال العامة والنقل، وإبلاغها للجهات المعنية للعمل بموجبها ومتابعة حسن تنفيذها</w:t>
      </w:r>
      <w:r w:rsidRPr="00513529">
        <w:rPr>
          <w:lang w:val="fr-FR" w:bidi="ar-LB"/>
        </w:rPr>
        <w:t>.</w:t>
      </w:r>
    </w:p>
    <w:p w14:paraId="22B34611"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طلبات الترخيص بإنشاء و/أو استثمار المؤسسات المصنفة، الصناعية وغير الصناعية وإبلاغها للجهات المعنية للعمل بموجبها ومتابعة حسن تنفيذها</w:t>
      </w:r>
      <w:r w:rsidRPr="00513529">
        <w:rPr>
          <w:lang w:val="fr-FR" w:bidi="ar-LB"/>
        </w:rPr>
        <w:t>.</w:t>
      </w:r>
    </w:p>
    <w:p w14:paraId="5293AF00"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تحديد المؤسسات المصنفة، الصناعية وغير الصناعية، التي يستوجب استثمارها ترخيصا بيئيا بتصريف النفايات السائلة، وذلك بموجب قرار يصدر عن وزير البيئة بناء على اقتراح مدير عام البيئة وبعد استشارة مجلس شورى الدولة</w:t>
      </w:r>
      <w:r w:rsidRPr="00513529">
        <w:rPr>
          <w:lang w:val="fr-FR" w:bidi="ar-LB"/>
        </w:rPr>
        <w:t>.</w:t>
      </w:r>
    </w:p>
    <w:p w14:paraId="06AD6F04"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تحديد آلية منح التراخيص البيئية بتصريف النفايات السائلة وأسس الاتجار بها، وذلك بموجب مرسوم أو مراسيم تتخذ في مجلس الوزراء بناء على اقتراح وزيري البيئة والمالية وبعد استشارة مجلس شورى الدولة</w:t>
      </w:r>
      <w:r w:rsidRPr="00513529">
        <w:rPr>
          <w:lang w:val="fr-FR" w:bidi="ar-LB"/>
        </w:rPr>
        <w:t>.</w:t>
      </w:r>
    </w:p>
    <w:p w14:paraId="4688A207" w14:textId="77777777" w:rsidR="001D0A9F" w:rsidRDefault="001D0A9F" w:rsidP="001D0A9F">
      <w:pPr>
        <w:bidi/>
        <w:rPr>
          <w:rtl/>
          <w:lang w:val="fr-FR" w:bidi="ar-LB"/>
        </w:rPr>
      </w:pPr>
      <w:r w:rsidRPr="00513529">
        <w:rPr>
          <w:rtl/>
          <w:lang w:val="fr-FR" w:bidi="ar-LB"/>
        </w:rPr>
        <w:lastRenderedPageBreak/>
        <w:t>8. تحديد الشروط البيئية الملزمة، بموجب قرار يصدر عن وزير البيئة بناء على اقتراح مدير عام البيئة وبعد استشارة مجلس شورى الدولة، في طلبات الترخيص للمجمعات الكبرى وفي مشاريع الضم والفرز والمشاريع الإنمائية بما فيها الحدائق والمنتزهات والمسابح العامة والمدافن على الأملاك العامة أو الخاصة للدولة والبلديات وخلافه، وإبلاغها للجهات المعنية للعمل بموجبها ومتابعة حسن تنفيذها.</w:t>
      </w:r>
    </w:p>
    <w:p w14:paraId="02BCBB84" w14:textId="77777777" w:rsidR="001D0A9F" w:rsidRPr="00366DD1" w:rsidRDefault="001D0A9F" w:rsidP="0059446D">
      <w:pPr>
        <w:pStyle w:val="ListParagraph"/>
        <w:numPr>
          <w:ilvl w:val="0"/>
          <w:numId w:val="98"/>
        </w:numPr>
        <w:bidi/>
        <w:jc w:val="both"/>
        <w:rPr>
          <w:b/>
          <w:bCs/>
          <w:rtl/>
          <w:lang w:val="fr-FR" w:bidi="ar-LB"/>
        </w:rPr>
      </w:pPr>
      <w:r w:rsidRPr="00366DD1">
        <w:rPr>
          <w:rFonts w:hint="cs"/>
          <w:b/>
          <w:bCs/>
          <w:rtl/>
          <w:lang w:val="fr-FR" w:bidi="ar-LB"/>
        </w:rPr>
        <w:t>الأشخاص المطلوبين</w:t>
      </w:r>
    </w:p>
    <w:p w14:paraId="1D7269AF" w14:textId="77777777" w:rsidR="001D0A9F" w:rsidRPr="00366DD1" w:rsidRDefault="001D0A9F" w:rsidP="0059446D">
      <w:pPr>
        <w:pStyle w:val="ListParagraph"/>
        <w:numPr>
          <w:ilvl w:val="0"/>
          <w:numId w:val="95"/>
        </w:numPr>
        <w:bidi/>
        <w:jc w:val="both"/>
        <w:rPr>
          <w:rtl/>
          <w:lang w:val="fr-FR" w:bidi="ar-LB"/>
        </w:rPr>
      </w:pPr>
      <w:r w:rsidRPr="00366DD1">
        <w:rPr>
          <w:rFonts w:hint="cs"/>
          <w:rtl/>
          <w:lang w:val="fr-FR" w:bidi="ar-LB"/>
        </w:rPr>
        <w:t>1 متخصص في البيئة</w:t>
      </w:r>
    </w:p>
    <w:p w14:paraId="494D10EE" w14:textId="77777777" w:rsidR="001D0A9F" w:rsidRPr="00366DD1" w:rsidRDefault="001D0A9F" w:rsidP="0059446D">
      <w:pPr>
        <w:pStyle w:val="ListParagraph"/>
        <w:numPr>
          <w:ilvl w:val="1"/>
          <w:numId w:val="95"/>
        </w:numPr>
        <w:bidi/>
        <w:jc w:val="both"/>
        <w:rPr>
          <w:rtl/>
          <w:lang w:val="fr-FR" w:bidi="ar-LB"/>
        </w:rPr>
      </w:pPr>
      <w:r w:rsidRPr="00366DD1">
        <w:rPr>
          <w:rFonts w:hint="cs"/>
          <w:rtl/>
          <w:lang w:val="fr-FR" w:bidi="ar-LB"/>
        </w:rPr>
        <w:t>حائز على شهادة هندسة زراعية</w:t>
      </w:r>
    </w:p>
    <w:p w14:paraId="2C8F4757" w14:textId="77777777" w:rsidR="001D0A9F" w:rsidRPr="00366DD1" w:rsidRDefault="001D0A9F" w:rsidP="0059446D">
      <w:pPr>
        <w:pStyle w:val="ListParagraph"/>
        <w:numPr>
          <w:ilvl w:val="1"/>
          <w:numId w:val="95"/>
        </w:numPr>
        <w:bidi/>
        <w:jc w:val="both"/>
        <w:rPr>
          <w:rtl/>
          <w:lang w:val="fr-FR" w:bidi="ar-LB"/>
        </w:rPr>
      </w:pPr>
      <w:r w:rsidRPr="00366DD1">
        <w:rPr>
          <w:rFonts w:hint="cs"/>
          <w:rtl/>
          <w:lang w:val="fr-FR" w:bidi="ar-LB"/>
        </w:rPr>
        <w:t>خبرة 3 سنوات في</w:t>
      </w:r>
      <w:r w:rsidRPr="00366DD1">
        <w:rPr>
          <w:lang w:val="fr-FR" w:bidi="ar-LB"/>
        </w:rPr>
        <w:t xml:space="preserve"> </w:t>
      </w:r>
      <w:r w:rsidRPr="00366DD1">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w:t>
      </w:r>
    </w:p>
    <w:p w14:paraId="0FB09605" w14:textId="77777777" w:rsidR="001D0A9F" w:rsidRPr="00366DD1" w:rsidRDefault="001D0A9F" w:rsidP="0059446D">
      <w:pPr>
        <w:pStyle w:val="ListParagraph"/>
        <w:numPr>
          <w:ilvl w:val="0"/>
          <w:numId w:val="95"/>
        </w:numPr>
        <w:bidi/>
        <w:jc w:val="both"/>
        <w:rPr>
          <w:rtl/>
          <w:lang w:val="fr-FR" w:bidi="ar-LB"/>
        </w:rPr>
      </w:pPr>
      <w:r w:rsidRPr="00366DD1">
        <w:rPr>
          <w:rFonts w:hint="cs"/>
          <w:rtl/>
          <w:lang w:val="fr-FR" w:bidi="ar-LB"/>
        </w:rPr>
        <w:t>1 متخصص في الشؤون القانونية</w:t>
      </w:r>
    </w:p>
    <w:p w14:paraId="04780740" w14:textId="77777777" w:rsidR="001D0A9F" w:rsidRPr="00366DD1" w:rsidRDefault="001D0A9F" w:rsidP="0059446D">
      <w:pPr>
        <w:pStyle w:val="ListParagraph"/>
        <w:numPr>
          <w:ilvl w:val="1"/>
          <w:numId w:val="95"/>
        </w:numPr>
        <w:bidi/>
        <w:jc w:val="both"/>
        <w:rPr>
          <w:rtl/>
          <w:lang w:val="fr-FR" w:bidi="ar-LB"/>
        </w:rPr>
      </w:pPr>
      <w:r w:rsidRPr="00366DD1">
        <w:rPr>
          <w:rFonts w:hint="cs"/>
          <w:rtl/>
          <w:lang w:val="fr-FR" w:bidi="ar-LB"/>
        </w:rPr>
        <w:t>حائز على شهادة في القانون او الحقوق</w:t>
      </w:r>
    </w:p>
    <w:p w14:paraId="0BBAD607" w14:textId="77777777" w:rsidR="001D0A9F" w:rsidRDefault="001D0A9F" w:rsidP="0059446D">
      <w:pPr>
        <w:pStyle w:val="ListParagraph"/>
        <w:numPr>
          <w:ilvl w:val="1"/>
          <w:numId w:val="95"/>
        </w:numPr>
        <w:bidi/>
        <w:jc w:val="both"/>
        <w:rPr>
          <w:lang w:val="fr-FR" w:bidi="ar-LB"/>
        </w:rPr>
      </w:pPr>
      <w:r w:rsidRPr="00366DD1">
        <w:rPr>
          <w:rFonts w:hint="cs"/>
          <w:rtl/>
          <w:lang w:val="fr-FR" w:bidi="ar-LB"/>
        </w:rPr>
        <w:t>خبرة سنة</w:t>
      </w:r>
      <w:r w:rsidRPr="00366DD1">
        <w:rPr>
          <w:lang w:val="fr-FR" w:bidi="ar-LB"/>
        </w:rPr>
        <w:t xml:space="preserve"> </w:t>
      </w:r>
      <w:r w:rsidRPr="00366DD1">
        <w:rPr>
          <w:rtl/>
          <w:lang w:val="fr-FR" w:bidi="ar-LB"/>
        </w:rPr>
        <w:t>تحديد آلية منح التراخيص الب</w:t>
      </w:r>
      <w:r w:rsidRPr="00366DD1">
        <w:rPr>
          <w:rFonts w:hint="cs"/>
          <w:rtl/>
          <w:lang w:val="fr-FR" w:bidi="ar-LB"/>
        </w:rPr>
        <w:t>يئية</w:t>
      </w:r>
    </w:p>
    <w:p w14:paraId="4C30557A" w14:textId="77777777" w:rsidR="001D0A9F" w:rsidRPr="00490F3E" w:rsidRDefault="001D0A9F" w:rsidP="005D1AA7">
      <w:pPr>
        <w:pStyle w:val="Heading4"/>
        <w:bidi/>
        <w:rPr>
          <w:rtl/>
          <w:lang w:val="fr-FR" w:bidi="ar-LB"/>
        </w:rPr>
      </w:pPr>
      <w:r w:rsidRPr="00490F3E">
        <w:rPr>
          <w:rtl/>
          <w:lang w:val="fr-FR" w:bidi="ar-LB"/>
        </w:rPr>
        <w:t>دائرة مكافحة تلوث البيئة السكنية</w:t>
      </w:r>
    </w:p>
    <w:p w14:paraId="754BF90B" w14:textId="77777777" w:rsidR="001D0A9F" w:rsidRPr="002D73CD" w:rsidRDefault="001D0A9F" w:rsidP="0059446D">
      <w:pPr>
        <w:pStyle w:val="ListParagraph"/>
        <w:numPr>
          <w:ilvl w:val="0"/>
          <w:numId w:val="99"/>
        </w:numPr>
        <w:bidi/>
        <w:jc w:val="both"/>
        <w:rPr>
          <w:b/>
          <w:bCs/>
          <w:rtl/>
          <w:lang w:val="fr-FR" w:bidi="ar-LB"/>
        </w:rPr>
      </w:pPr>
      <w:r w:rsidRPr="002D73CD">
        <w:rPr>
          <w:rFonts w:hint="cs"/>
          <w:b/>
          <w:bCs/>
          <w:rtl/>
          <w:lang w:val="fr-FR" w:bidi="ar-LB"/>
        </w:rPr>
        <w:t xml:space="preserve">المهام المطلوبة </w:t>
      </w:r>
    </w:p>
    <w:p w14:paraId="7E9DFF06" w14:textId="77777777" w:rsidR="001D0A9F" w:rsidRPr="00513529" w:rsidRDefault="001D0A9F" w:rsidP="001D0A9F">
      <w:pPr>
        <w:bidi/>
        <w:rPr>
          <w:rtl/>
          <w:lang w:val="fr-FR" w:bidi="ar-LB"/>
        </w:rPr>
      </w:pPr>
      <w:r w:rsidRPr="00513529">
        <w:rPr>
          <w:rtl/>
          <w:lang w:val="fr-FR" w:bidi="ar-LB"/>
        </w:rPr>
        <w:t>تتولى دائرة مكافحة تلوث البيئة السكنية</w:t>
      </w:r>
      <w:r w:rsidRPr="00513529">
        <w:rPr>
          <w:lang w:val="fr-FR" w:bidi="ar-LB"/>
        </w:rPr>
        <w:t>:</w:t>
      </w:r>
    </w:p>
    <w:p w14:paraId="0E4D75E7"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 وذلك عبر مكافحة جميع مصادر تلوث البيئة السكنية، خاصة عبر إدارة متكاملة للنفايات الصلبة والسائلة، المنزلية والصناعية غير الخطرة، ومتابعة حسن تنفيذها</w:t>
      </w:r>
      <w:r w:rsidRPr="00513529">
        <w:rPr>
          <w:lang w:val="fr-FR" w:bidi="ar-LB"/>
        </w:rPr>
        <w:t>.</w:t>
      </w:r>
    </w:p>
    <w:p w14:paraId="4CB0E7F9"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لمكافحة جميع مصادر التلوث وإبلاغها للجهات المعنية للعمل بموجبها ومتابعة حسن تنفيذها</w:t>
      </w:r>
      <w:r w:rsidRPr="00513529">
        <w:rPr>
          <w:lang w:val="fr-FR" w:bidi="ar-LB"/>
        </w:rPr>
        <w:t>.</w:t>
      </w:r>
    </w:p>
    <w:p w14:paraId="39C0191E"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تحديد الشروط البيئية الملزمة والمعايير والقيم الحدية المسموح بها، بموجب قرار يصدر عن وزير البيئة بناء على اقتراح مدير عام البيئة وبعد استشارة مجلس شورى الدولة، عند إنشاء وتجهيز وتشغيل مراكز معالجة النفايات الصلبة غير الخطرة بجميع أجزائها وإبلاغها للجهات المعنية للعمل بموجبها ومتابعة حسن تنفيذها.ا</w:t>
      </w:r>
      <w:r w:rsidRPr="00513529">
        <w:rPr>
          <w:lang w:val="fr-FR" w:bidi="ar-LB"/>
        </w:rPr>
        <w:t>.</w:t>
      </w:r>
    </w:p>
    <w:p w14:paraId="19906FB0" w14:textId="77777777" w:rsidR="001D0A9F" w:rsidRPr="00513529" w:rsidRDefault="001D0A9F" w:rsidP="001D0A9F">
      <w:pPr>
        <w:bidi/>
        <w:rPr>
          <w:rtl/>
          <w:lang w:val="fr-FR" w:bidi="ar-LB"/>
        </w:rPr>
      </w:pPr>
      <w:r w:rsidRPr="00513529">
        <w:rPr>
          <w:rtl/>
          <w:lang w:val="fr-FR" w:bidi="ar-LB"/>
        </w:rPr>
        <w:lastRenderedPageBreak/>
        <w:t>4</w:t>
      </w:r>
      <w:r w:rsidRPr="00513529">
        <w:rPr>
          <w:lang w:val="fr-FR" w:bidi="ar-LB"/>
        </w:rPr>
        <w:t xml:space="preserve">. </w:t>
      </w:r>
      <w:r w:rsidRPr="00513529">
        <w:rPr>
          <w:rtl/>
          <w:lang w:val="fr-FR" w:bidi="ar-LB"/>
        </w:rPr>
        <w:t>تحديد الشروط البيئية الملزمة والمعايير والقيم الحدية المسموح بها، بموجب قرار يصدر عن وزير البيئة بناء على اقتراح مدير عام البيئة وبعد استشارة مجلس شورى الدولة، عند إنشاء وتجهيز محطات تكرير ومعالجة المياه المبتذلة وإبلاغها للجهات المعنية للعمل بموجبها ومتابعة حسن تنفيذها</w:t>
      </w:r>
      <w:r w:rsidRPr="00513529">
        <w:rPr>
          <w:lang w:val="fr-FR" w:bidi="ar-LB"/>
        </w:rPr>
        <w:t>.</w:t>
      </w:r>
    </w:p>
    <w:p w14:paraId="551979F8"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مراجعة الدراسات ودفاتر الشروط العائدة إلى إنشاء وتجهيز وتشغيل مراكز معالجة النفايات الصلبة غير الخطرة، بجميع أجزائها، ومحطات تكرير المياه المبتذلة أيا كانت الجهة التي تتولى إعداد الدراسات ووضع دفاتر الشروط وتلزيم الأشغال، وإبداء الرأي فيها</w:t>
      </w:r>
      <w:r w:rsidRPr="00513529">
        <w:rPr>
          <w:lang w:val="fr-FR" w:bidi="ar-LB"/>
        </w:rPr>
        <w:t>.</w:t>
      </w:r>
    </w:p>
    <w:p w14:paraId="4D69006D" w14:textId="77777777" w:rsidR="001D0A9F" w:rsidRPr="00513529" w:rsidRDefault="001D0A9F" w:rsidP="001D0A9F">
      <w:pPr>
        <w:bidi/>
        <w:rPr>
          <w:rtl/>
          <w:lang w:val="fr-FR" w:bidi="ar-LB"/>
        </w:rPr>
      </w:pPr>
      <w:r w:rsidRPr="00513529">
        <w:rPr>
          <w:rtl/>
          <w:lang w:val="fr-FR" w:bidi="ar-LB"/>
        </w:rPr>
        <w:t>6</w:t>
      </w:r>
      <w:r w:rsidRPr="00513529">
        <w:rPr>
          <w:lang w:val="fr-FR" w:bidi="ar-LB"/>
        </w:rPr>
        <w:t>.</w:t>
      </w:r>
      <w:r w:rsidRPr="00513529">
        <w:rPr>
          <w:rtl/>
          <w:lang w:val="fr-FR" w:bidi="ar-LB"/>
        </w:rPr>
        <w:t>الاشتراك في لجان استلام إنشاء وتشغيل مراكز معالجة النفايات الصلبة، بجميع أجزائها، والمطامر الصحية ومحطات تكرير المياه المبتذلة</w:t>
      </w:r>
      <w:r w:rsidRPr="00513529">
        <w:rPr>
          <w:lang w:val="fr-FR" w:bidi="ar-LB"/>
        </w:rPr>
        <w:t>.</w:t>
      </w:r>
    </w:p>
    <w:p w14:paraId="50422D90" w14:textId="77777777" w:rsidR="001D0A9F" w:rsidRDefault="001D0A9F" w:rsidP="001D0A9F">
      <w:pPr>
        <w:bidi/>
        <w:rPr>
          <w:rtl/>
          <w:lang w:val="fr-FR" w:bidi="ar-LB"/>
        </w:rPr>
      </w:pPr>
      <w:r w:rsidRPr="00513529">
        <w:rPr>
          <w:rtl/>
          <w:lang w:val="fr-FR" w:bidi="ar-LB"/>
        </w:rPr>
        <w:t>7. وضع القيم الحدية المتعلقة بالنفايات الصلبة والسائلة غير الخطرة المصرفة في المياه و/أو التربة، وذلك بموجب قرار يصدر عن وزير البيئة بناء على اقتراح مدير عام البيئة وبعد استشارة مجلس شورى الدولة.</w:t>
      </w:r>
    </w:p>
    <w:p w14:paraId="15DAD098" w14:textId="77777777" w:rsidR="001D0A9F" w:rsidRPr="002D73CD" w:rsidRDefault="001D0A9F" w:rsidP="0059446D">
      <w:pPr>
        <w:pStyle w:val="ListParagraph"/>
        <w:numPr>
          <w:ilvl w:val="0"/>
          <w:numId w:val="99"/>
        </w:numPr>
        <w:bidi/>
        <w:jc w:val="both"/>
        <w:rPr>
          <w:b/>
          <w:bCs/>
          <w:rtl/>
          <w:lang w:val="fr-FR" w:bidi="ar-LB"/>
        </w:rPr>
      </w:pPr>
      <w:r w:rsidRPr="002D73CD">
        <w:rPr>
          <w:rFonts w:hint="cs"/>
          <w:b/>
          <w:bCs/>
          <w:rtl/>
          <w:lang w:val="fr-FR" w:bidi="ar-LB"/>
        </w:rPr>
        <w:t>الأشخاص المطلوبين</w:t>
      </w:r>
    </w:p>
    <w:p w14:paraId="0681248C" w14:textId="77777777" w:rsidR="001D0A9F" w:rsidRPr="002D73CD" w:rsidRDefault="001D0A9F" w:rsidP="0059446D">
      <w:pPr>
        <w:pStyle w:val="ListParagraph"/>
        <w:numPr>
          <w:ilvl w:val="0"/>
          <w:numId w:val="100"/>
        </w:numPr>
        <w:bidi/>
        <w:jc w:val="both"/>
        <w:rPr>
          <w:rtl/>
          <w:lang w:val="fr-FR" w:bidi="ar-LB"/>
        </w:rPr>
      </w:pPr>
      <w:r w:rsidRPr="002D73CD">
        <w:rPr>
          <w:rFonts w:hint="cs"/>
          <w:rtl/>
          <w:lang w:val="fr-FR" w:bidi="ar-LB"/>
        </w:rPr>
        <w:t xml:space="preserve">3 متخصصين في البيئة </w:t>
      </w:r>
    </w:p>
    <w:p w14:paraId="2363D3B8" w14:textId="77777777" w:rsidR="001D0A9F" w:rsidRPr="002D73CD" w:rsidRDefault="001D0A9F" w:rsidP="0059446D">
      <w:pPr>
        <w:pStyle w:val="ListParagraph"/>
        <w:numPr>
          <w:ilvl w:val="1"/>
          <w:numId w:val="100"/>
        </w:numPr>
        <w:bidi/>
        <w:jc w:val="both"/>
        <w:rPr>
          <w:rtl/>
          <w:lang w:val="fr-FR" w:bidi="ar-LB"/>
        </w:rPr>
      </w:pPr>
      <w:r w:rsidRPr="002D73CD">
        <w:rPr>
          <w:rFonts w:hint="cs"/>
          <w:rtl/>
          <w:lang w:val="fr-FR" w:bidi="ar-LB"/>
        </w:rPr>
        <w:t>حائز على شهادة صحة و بيئة او فيزياء الطاقة او هندسة طاقة</w:t>
      </w:r>
    </w:p>
    <w:p w14:paraId="47BE10E9" w14:textId="77777777" w:rsidR="001D0A9F" w:rsidRDefault="001D0A9F" w:rsidP="0059446D">
      <w:pPr>
        <w:pStyle w:val="ListParagraph"/>
        <w:numPr>
          <w:ilvl w:val="1"/>
          <w:numId w:val="100"/>
        </w:numPr>
        <w:bidi/>
        <w:jc w:val="both"/>
        <w:rPr>
          <w:lang w:val="fr-FR" w:bidi="ar-LB"/>
        </w:rPr>
      </w:pPr>
      <w:r w:rsidRPr="002D73CD">
        <w:rPr>
          <w:rFonts w:hint="cs"/>
          <w:rtl/>
          <w:lang w:val="fr-FR" w:bidi="ar-LB"/>
        </w:rPr>
        <w:t xml:space="preserve">خبرة 4 سنوات في </w:t>
      </w:r>
      <w:r w:rsidRPr="002D73CD">
        <w:rPr>
          <w:rtl/>
          <w:lang w:val="fr-FR" w:bidi="ar-LB"/>
        </w:rPr>
        <w:t>تحديد الشروط البيئية الملزمة والمعايير والقيم الحدية المسموح بها</w:t>
      </w:r>
      <w:r w:rsidRPr="002D73CD">
        <w:rPr>
          <w:rFonts w:hint="cs"/>
          <w:rtl/>
          <w:lang w:val="fr-FR" w:bidi="ar-LB"/>
        </w:rPr>
        <w:t xml:space="preserve"> و </w:t>
      </w:r>
      <w:r w:rsidRPr="002D73CD">
        <w:rPr>
          <w:rtl/>
          <w:lang w:val="fr-FR" w:bidi="ar-LB"/>
        </w:rPr>
        <w:t>وضع القيم الحدية المتعلقة بالنفايات الصلبة والسائلة غير الخطرة المصرفة في المياه و/أو التربة</w:t>
      </w:r>
    </w:p>
    <w:p w14:paraId="28FDE653" w14:textId="77777777" w:rsidR="001D0A9F" w:rsidRPr="00C81D43" w:rsidRDefault="001D0A9F" w:rsidP="005D1AA7">
      <w:pPr>
        <w:pStyle w:val="Heading3"/>
        <w:bidi/>
        <w:rPr>
          <w:rtl/>
          <w:lang w:val="fr-FR" w:bidi="ar-LB"/>
        </w:rPr>
      </w:pPr>
      <w:bookmarkStart w:id="111" w:name="_Toc78962070"/>
      <w:bookmarkStart w:id="112" w:name="_Toc78977202"/>
      <w:bookmarkStart w:id="113" w:name="_Toc78991343"/>
      <w:r w:rsidRPr="00C81D43">
        <w:rPr>
          <w:rtl/>
          <w:lang w:val="fr-FR" w:bidi="ar-LB"/>
        </w:rPr>
        <w:t>مصلحة الموارد الطبيعية</w:t>
      </w:r>
      <w:bookmarkEnd w:id="111"/>
      <w:bookmarkEnd w:id="112"/>
      <w:bookmarkEnd w:id="113"/>
    </w:p>
    <w:p w14:paraId="2F79BE84" w14:textId="77777777" w:rsidR="001D0A9F" w:rsidRPr="00490F3E" w:rsidRDefault="001D0A9F" w:rsidP="005D1AA7">
      <w:pPr>
        <w:pStyle w:val="Heading4"/>
        <w:bidi/>
        <w:rPr>
          <w:rtl/>
          <w:lang w:val="fr-FR" w:bidi="ar-LB"/>
        </w:rPr>
      </w:pPr>
      <w:r w:rsidRPr="00490F3E">
        <w:rPr>
          <w:rtl/>
          <w:lang w:val="fr-FR" w:bidi="ar-LB"/>
        </w:rPr>
        <w:t>دائرة حماية الموارد الطبيعية</w:t>
      </w:r>
      <w:r>
        <w:rPr>
          <w:rFonts w:hint="cs"/>
          <w:rtl/>
          <w:lang w:val="fr-FR" w:bidi="ar-LB"/>
        </w:rPr>
        <w:t xml:space="preserve"> و </w:t>
      </w:r>
      <w:r w:rsidRPr="00513529">
        <w:rPr>
          <w:rtl/>
          <w:lang w:val="fr-FR" w:bidi="ar-LB"/>
        </w:rPr>
        <w:t>الأنظمة الايكولوجية</w:t>
      </w:r>
      <w:r w:rsidRPr="00513529">
        <w:rPr>
          <w:lang w:val="fr-FR" w:bidi="ar-LB"/>
        </w:rPr>
        <w:t>:</w:t>
      </w:r>
    </w:p>
    <w:p w14:paraId="6C8EA8EA" w14:textId="77777777" w:rsidR="001D0A9F" w:rsidRPr="002D73CD" w:rsidRDefault="001D0A9F" w:rsidP="0059446D">
      <w:pPr>
        <w:pStyle w:val="ListParagraph"/>
        <w:numPr>
          <w:ilvl w:val="0"/>
          <w:numId w:val="101"/>
        </w:numPr>
        <w:bidi/>
        <w:jc w:val="both"/>
        <w:rPr>
          <w:b/>
          <w:bCs/>
          <w:rtl/>
          <w:lang w:val="fr-FR" w:bidi="ar-LB"/>
        </w:rPr>
      </w:pPr>
      <w:r w:rsidRPr="002D73CD">
        <w:rPr>
          <w:rFonts w:hint="cs"/>
          <w:b/>
          <w:bCs/>
          <w:rtl/>
          <w:lang w:val="fr-FR" w:bidi="ar-LB"/>
        </w:rPr>
        <w:t xml:space="preserve">المهام المطلوبة </w:t>
      </w:r>
    </w:p>
    <w:p w14:paraId="37F3067B" w14:textId="77777777" w:rsidR="001D0A9F" w:rsidRPr="00513529" w:rsidRDefault="001D0A9F" w:rsidP="001D0A9F">
      <w:pPr>
        <w:bidi/>
        <w:rPr>
          <w:rtl/>
          <w:lang w:val="fr-FR" w:bidi="ar-LB"/>
        </w:rPr>
      </w:pPr>
      <w:r w:rsidRPr="00513529">
        <w:rPr>
          <w:rtl/>
          <w:lang w:val="fr-FR" w:bidi="ar-LB"/>
        </w:rPr>
        <w:t>تتولى دائرة حماية الموارد الطبيعية</w:t>
      </w:r>
      <w:r w:rsidRPr="00513529">
        <w:rPr>
          <w:lang w:val="fr-FR" w:bidi="ar-LB"/>
        </w:rPr>
        <w:t>:</w:t>
      </w:r>
    </w:p>
    <w:p w14:paraId="014C5EB3"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للإدارة المستدامة للموارد الطبيعية الأرضية غير الحية (أي المياه والأرض) ومتابعة حسن تنفيذها</w:t>
      </w:r>
      <w:r w:rsidRPr="00513529">
        <w:rPr>
          <w:lang w:val="fr-FR" w:bidi="ar-LB"/>
        </w:rPr>
        <w:t>.</w:t>
      </w:r>
    </w:p>
    <w:p w14:paraId="69D9AD7A"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طلبات الترخيص بالإنشاء و/أو الاستثمار الآيلة إلى استثمار الموارد الطبيعية الأرضية غير الحية واستخدام المواد الأولية منها، وإبلاغها للجهات المعنية للعمل بموجبها ومتابعة حسن تنفيذها</w:t>
      </w:r>
      <w:r w:rsidRPr="00513529">
        <w:rPr>
          <w:lang w:val="fr-FR" w:bidi="ar-LB"/>
        </w:rPr>
        <w:t>.</w:t>
      </w:r>
    </w:p>
    <w:p w14:paraId="5EE100DA" w14:textId="77777777" w:rsidR="001D0A9F" w:rsidRPr="00513529" w:rsidRDefault="001D0A9F" w:rsidP="001D0A9F">
      <w:pPr>
        <w:bidi/>
        <w:rPr>
          <w:rtl/>
          <w:lang w:val="fr-FR" w:bidi="ar-LB"/>
        </w:rPr>
      </w:pPr>
      <w:r w:rsidRPr="00513529">
        <w:rPr>
          <w:rtl/>
          <w:lang w:val="fr-FR" w:bidi="ar-LB"/>
        </w:rPr>
        <w:lastRenderedPageBreak/>
        <w:t>3</w:t>
      </w:r>
      <w:r w:rsidRPr="00513529">
        <w:rPr>
          <w:lang w:val="fr-FR" w:bidi="ar-LB"/>
        </w:rPr>
        <w:t xml:space="preserve">. </w:t>
      </w:r>
      <w:r w:rsidRPr="00513529">
        <w:rPr>
          <w:rtl/>
          <w:lang w:val="fr-FR" w:bidi="ar-LB"/>
        </w:rPr>
        <w:t>حماية الموارد الطبيعية الأرضية غير الحية في الأنظمة الايكولوجية مثل قمم الجبال وحرم الينابيع والبحيرات والمستنقعات والأودية ومجاري الأنهر والشواطئ البحرية، المياه السطحية والجوفية، بما فيها المياه الإقليمية من مصادر التلوث كافة</w:t>
      </w:r>
      <w:r w:rsidRPr="00513529">
        <w:rPr>
          <w:lang w:val="fr-FR" w:bidi="ar-LB"/>
        </w:rPr>
        <w:t>.</w:t>
      </w:r>
    </w:p>
    <w:p w14:paraId="78EAA733"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تنظيم وجهة استعمال الأراضي على اختلاف أنواعها وملكياتها بما له علاقة بإدارة الموارد الطبيعية الأرضية غير الحية، مثل قمم الجبال وحرم الينابيع والبحيرات والمستنقعات والأودية ومجاري الأنهر والشواطئ البحرية، وإبلاغها للجهات المعنية للعمل بموجبها ومتابعة حسن تنفيذها</w:t>
      </w:r>
      <w:r w:rsidRPr="00513529">
        <w:rPr>
          <w:lang w:val="fr-FR" w:bidi="ar-LB"/>
        </w:rPr>
        <w:t>.</w:t>
      </w:r>
    </w:p>
    <w:p w14:paraId="5D1D40F8"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وضع القيم الحدية المتعلقة بنوعية المياه، في الينابيع والبحيرات والمستنقعات والأدوية ومجاري الأنهر والشواطئ البحرية، وذلك بموجب قرار يصدر عن وزير البيئة بناء على اقتراح مدير عام البيئة وبعد استشارة مجلس شورى الدولة</w:t>
      </w:r>
      <w:r w:rsidRPr="00513529">
        <w:rPr>
          <w:lang w:val="fr-FR" w:bidi="ar-LB"/>
        </w:rPr>
        <w:t>.</w:t>
      </w:r>
    </w:p>
    <w:p w14:paraId="4652443C"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المحافظة على نوعية الأرض من خلال مكافحة اندثارها من جراء عناصر التصحر وانجراف التربة وتلوثها</w:t>
      </w:r>
      <w:r w:rsidRPr="00513529">
        <w:rPr>
          <w:lang w:val="fr-FR" w:bidi="ar-LB"/>
        </w:rPr>
        <w:t>.</w:t>
      </w:r>
    </w:p>
    <w:p w14:paraId="5D1078FA" w14:textId="77777777" w:rsidR="001D0A9F" w:rsidRDefault="001D0A9F" w:rsidP="001D0A9F">
      <w:pPr>
        <w:bidi/>
        <w:rPr>
          <w:rtl/>
          <w:lang w:val="fr-FR" w:bidi="ar-LB"/>
        </w:rPr>
      </w:pPr>
      <w:r w:rsidRPr="00513529">
        <w:rPr>
          <w:rtl/>
          <w:lang w:val="fr-FR" w:bidi="ar-LB"/>
        </w:rPr>
        <w:t>7. وضع القيم الحدية المتعلقة بنوعية التربة، وذلك بموجب قرار يصدر عن وزير البيئة بناء على اقتراح مدير عام البيئة وبعد استشارة مجلس شورى الدولة.</w:t>
      </w:r>
    </w:p>
    <w:p w14:paraId="5BFDFE16" w14:textId="77777777" w:rsidR="001D0A9F" w:rsidRPr="00513529" w:rsidRDefault="001D0A9F" w:rsidP="001D0A9F">
      <w:pPr>
        <w:bidi/>
        <w:rPr>
          <w:rtl/>
          <w:lang w:val="fr-FR" w:bidi="ar-LB"/>
        </w:rPr>
      </w:pPr>
      <w:r w:rsidRPr="00513529">
        <w:rPr>
          <w:rtl/>
          <w:lang w:val="fr-FR" w:bidi="ar-LB"/>
        </w:rPr>
        <w:t>تتولى دائرة الأنظمة الايكولوجية</w:t>
      </w:r>
      <w:r w:rsidRPr="00513529">
        <w:rPr>
          <w:lang w:val="fr-FR" w:bidi="ar-LB"/>
        </w:rPr>
        <w:t>:</w:t>
      </w:r>
    </w:p>
    <w:p w14:paraId="3A098814"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للحفاظ على توازنات الأنظمة الايكولوجية ومتابعة حسن تنفيذها</w:t>
      </w:r>
      <w:r w:rsidRPr="00513529">
        <w:rPr>
          <w:lang w:val="fr-FR" w:bidi="ar-LB"/>
        </w:rPr>
        <w:t>.</w:t>
      </w:r>
    </w:p>
    <w:p w14:paraId="1AB64B4C"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تحديد جميع أنواع مكونات الأنظمة الايكولوجية الحية المهددة بالانقراض وكيفية حمايتها، وتحديد جميع أنواع الحيوانات البرية وكمياتها المسموح صيدها ومواسم الصيد وأماكنه، وتحديد جميع أنواع النباتات وكمياتها المسموح قطفها ومواسم القطف وأماكنه، وذلك بموجب قرار يصدر عن وزير البيئة بناء على اقتراح مدير عام البيئة وبعد استشارة مجلس شورى الدولة</w:t>
      </w:r>
      <w:r w:rsidRPr="00513529">
        <w:rPr>
          <w:lang w:val="fr-FR" w:bidi="ar-LB"/>
        </w:rPr>
        <w:t>.</w:t>
      </w:r>
    </w:p>
    <w:p w14:paraId="5E7368E4" w14:textId="77777777" w:rsidR="001D0A9F" w:rsidRPr="00513529" w:rsidRDefault="001D0A9F" w:rsidP="001D0A9F">
      <w:pPr>
        <w:bidi/>
        <w:rPr>
          <w:rtl/>
          <w:lang w:val="fr-FR" w:bidi="ar-LB"/>
        </w:rPr>
      </w:pPr>
      <w:r w:rsidRPr="00513529">
        <w:rPr>
          <w:rtl/>
          <w:lang w:val="fr-FR" w:bidi="ar-LB"/>
        </w:rPr>
        <w:lastRenderedPageBreak/>
        <w:t>3</w:t>
      </w:r>
      <w:r w:rsidRPr="00513529">
        <w:rPr>
          <w:lang w:val="fr-FR" w:bidi="ar-LB"/>
        </w:rPr>
        <w:t xml:space="preserve">. </w:t>
      </w:r>
      <w:r w:rsidRPr="00513529">
        <w:rPr>
          <w:rtl/>
          <w:lang w:val="fr-FR" w:bidi="ar-LB"/>
        </w:rPr>
        <w:t>حماية الموارد الطبيعية الأرضية غير الحية في الأنظمة الايكولوجيتأمين أعمال أمانة سر المجلس الوطني للصيد البري</w:t>
      </w:r>
      <w:r w:rsidRPr="00513529">
        <w:rPr>
          <w:lang w:val="fr-FR" w:bidi="ar-LB"/>
        </w:rPr>
        <w:t>.</w:t>
      </w:r>
    </w:p>
    <w:p w14:paraId="0C8BDB35"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تحديد وتصنيف المناطق الطبيعية الملائمة للحماية على أنواعها مثل المحميات الطبيعية والمواقع الطبيعية، والشروط الواجب توفرها في هذه المناطق المحمية وكيفية حمايتها وإدارتها واستثمارها، وذلك بموجب قرار يصدر عن وزير البيئة بناء على اقتراح مدير عام البيئة وبعد استشارة مجلس شورى الدولة واقتراح الأنظمة الخاصة لإعلان موقع أو منظر طبيعي خاضع لحماية وزارة البيئة أو لإحداث محمية طبيعية</w:t>
      </w:r>
      <w:r w:rsidRPr="00513529">
        <w:rPr>
          <w:lang w:val="fr-FR" w:bidi="ar-LB"/>
        </w:rPr>
        <w:t>.</w:t>
      </w:r>
    </w:p>
    <w:p w14:paraId="6C6534B4"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تعيين لجان المناطق المحمية، وذلك بموجب قرار يصدر عن وزير البيئة بناء على اقتراح مدير عام البيئة، والإشراف على إدارة هذه اللجان وفرق العمل وتقديم الدعم اللازم لها ومراقبة حسن تنفيذ أعمالها</w:t>
      </w:r>
      <w:r w:rsidRPr="00513529">
        <w:rPr>
          <w:lang w:val="fr-FR" w:bidi="ar-LB"/>
        </w:rPr>
        <w:t>.</w:t>
      </w:r>
    </w:p>
    <w:p w14:paraId="01A3BCEE" w14:textId="77777777" w:rsidR="001D0A9F" w:rsidRDefault="001D0A9F" w:rsidP="001D0A9F">
      <w:pPr>
        <w:bidi/>
        <w:rPr>
          <w:rtl/>
          <w:lang w:val="fr-FR" w:bidi="ar-LB"/>
        </w:rPr>
      </w:pPr>
      <w:r w:rsidRPr="00513529">
        <w:rPr>
          <w:rtl/>
          <w:lang w:val="fr-FR" w:bidi="ar-LB"/>
        </w:rPr>
        <w:t>6. تحديد الشروط البيئية الملزمة، وذلك بموجب قرار يصدر عن وزير البيئة بناء على اقتراح مدير عام البيئة وبعد استشارة مجلس شورى الدولة، في استخراج المتحجرات الطبيعية، النباتية والحيوانية، والاتجار بها.</w:t>
      </w:r>
    </w:p>
    <w:p w14:paraId="01939A5B" w14:textId="77777777" w:rsidR="001D0A9F" w:rsidRPr="002E41A5" w:rsidRDefault="001D0A9F" w:rsidP="001D0A9F">
      <w:pPr>
        <w:bidi/>
        <w:rPr>
          <w:rtl/>
          <w:lang w:val="fr-FR" w:bidi="ar-LB"/>
        </w:rPr>
      </w:pPr>
      <w:r>
        <w:rPr>
          <w:rFonts w:hint="cs"/>
          <w:rtl/>
          <w:lang w:val="fr-FR" w:bidi="ar-LB"/>
        </w:rPr>
        <w:t>الأشخاص المطلوبين</w:t>
      </w:r>
    </w:p>
    <w:p w14:paraId="78152C8D" w14:textId="77777777" w:rsidR="001D0A9F" w:rsidRPr="002D73CD" w:rsidRDefault="001D0A9F" w:rsidP="0059446D">
      <w:pPr>
        <w:pStyle w:val="ListParagraph"/>
        <w:numPr>
          <w:ilvl w:val="0"/>
          <w:numId w:val="101"/>
        </w:numPr>
        <w:bidi/>
        <w:jc w:val="both"/>
        <w:rPr>
          <w:b/>
          <w:bCs/>
          <w:rtl/>
          <w:lang w:val="fr-FR" w:bidi="ar-LB"/>
        </w:rPr>
      </w:pPr>
      <w:r w:rsidRPr="002D73CD">
        <w:rPr>
          <w:rFonts w:hint="cs"/>
          <w:b/>
          <w:bCs/>
          <w:rtl/>
          <w:lang w:val="fr-FR" w:bidi="ar-LB"/>
        </w:rPr>
        <w:t>الأشخاص المطلوبين</w:t>
      </w:r>
    </w:p>
    <w:p w14:paraId="5F5B0842" w14:textId="77777777" w:rsidR="001D0A9F" w:rsidRPr="002D73CD" w:rsidRDefault="001D0A9F" w:rsidP="0059446D">
      <w:pPr>
        <w:pStyle w:val="ListParagraph"/>
        <w:numPr>
          <w:ilvl w:val="0"/>
          <w:numId w:val="100"/>
        </w:numPr>
        <w:bidi/>
        <w:jc w:val="both"/>
        <w:rPr>
          <w:rtl/>
          <w:lang w:val="fr-FR" w:bidi="ar-LB"/>
        </w:rPr>
      </w:pPr>
      <w:r w:rsidRPr="002D73CD">
        <w:rPr>
          <w:rFonts w:hint="cs"/>
          <w:rtl/>
          <w:lang w:val="fr-FR" w:bidi="ar-LB"/>
        </w:rPr>
        <w:t>2 متخصصين في البيئة</w:t>
      </w:r>
    </w:p>
    <w:p w14:paraId="4258A4EB" w14:textId="77777777" w:rsidR="001D0A9F" w:rsidRPr="002D73CD" w:rsidRDefault="001D0A9F" w:rsidP="0059446D">
      <w:pPr>
        <w:pStyle w:val="ListParagraph"/>
        <w:numPr>
          <w:ilvl w:val="1"/>
          <w:numId w:val="100"/>
        </w:numPr>
        <w:bidi/>
        <w:jc w:val="both"/>
        <w:rPr>
          <w:rtl/>
          <w:lang w:val="fr-FR" w:bidi="ar-LB"/>
        </w:rPr>
      </w:pPr>
      <w:r w:rsidRPr="002D73CD">
        <w:rPr>
          <w:rFonts w:hint="cs"/>
          <w:rtl/>
          <w:lang w:val="fr-FR" w:bidi="ar-LB"/>
        </w:rPr>
        <w:t>حائز على شهادة هندسة الطاقة او فيزياء الطاقة</w:t>
      </w:r>
    </w:p>
    <w:p w14:paraId="5DBB9626" w14:textId="77777777" w:rsidR="001D0A9F" w:rsidRDefault="001D0A9F" w:rsidP="0059446D">
      <w:pPr>
        <w:pStyle w:val="ListParagraph"/>
        <w:numPr>
          <w:ilvl w:val="1"/>
          <w:numId w:val="100"/>
        </w:numPr>
        <w:bidi/>
        <w:jc w:val="both"/>
        <w:rPr>
          <w:lang w:val="fr-FR" w:bidi="ar-LB"/>
        </w:rPr>
      </w:pPr>
      <w:r w:rsidRPr="002D73CD">
        <w:rPr>
          <w:rFonts w:hint="cs"/>
          <w:rtl/>
          <w:lang w:val="fr-FR" w:bidi="ar-LB"/>
        </w:rPr>
        <w:t>خبرة 5 سنوات في إ</w:t>
      </w:r>
      <w:r w:rsidRPr="002D73CD">
        <w:rPr>
          <w:rtl/>
          <w:lang w:val="fr-FR" w:bidi="ar-LB"/>
        </w:rPr>
        <w:t>عداد مشاريع الاستراتيجيات والخطط والبرامج والمشاريع التنفيذية والنشاطات والدراسات للإدارة المستدامة للموارد الطبيعية الأرضية غير الحية (أي المياه والأرض)</w:t>
      </w:r>
      <w:r w:rsidRPr="002D73CD">
        <w:rPr>
          <w:rFonts w:hint="cs"/>
          <w:rtl/>
          <w:lang w:val="fr-FR" w:bidi="ar-LB"/>
        </w:rPr>
        <w:t xml:space="preserve"> و </w:t>
      </w:r>
      <w:r w:rsidRPr="002D73CD">
        <w:rPr>
          <w:rtl/>
          <w:lang w:val="fr-FR" w:bidi="ar-LB"/>
        </w:rPr>
        <w:t>وضع القيم الحدية المتعلقة بنوعية المياه، في الينابيع والبحيرات والمستنقعات والأدوية ومجاري الأنهر والشواطئ البحرية</w:t>
      </w:r>
    </w:p>
    <w:p w14:paraId="007C144A" w14:textId="77777777" w:rsidR="001D0A9F" w:rsidRDefault="001D0A9F" w:rsidP="0059446D">
      <w:pPr>
        <w:pStyle w:val="ListParagraph"/>
        <w:numPr>
          <w:ilvl w:val="0"/>
          <w:numId w:val="100"/>
        </w:numPr>
        <w:bidi/>
        <w:jc w:val="both"/>
        <w:rPr>
          <w:rtl/>
          <w:lang w:val="fr-FR" w:bidi="ar-LB"/>
        </w:rPr>
      </w:pPr>
      <w:r>
        <w:rPr>
          <w:rFonts w:hint="cs"/>
          <w:rtl/>
          <w:lang w:val="fr-FR" w:bidi="ar-LB"/>
        </w:rPr>
        <w:t>1 متخصص في البيئة</w:t>
      </w:r>
    </w:p>
    <w:p w14:paraId="3322FE40" w14:textId="77777777" w:rsidR="001D0A9F" w:rsidRDefault="001D0A9F" w:rsidP="0059446D">
      <w:pPr>
        <w:pStyle w:val="ListParagraph"/>
        <w:numPr>
          <w:ilvl w:val="1"/>
          <w:numId w:val="100"/>
        </w:numPr>
        <w:bidi/>
        <w:jc w:val="both"/>
        <w:rPr>
          <w:rtl/>
          <w:lang w:val="fr-FR" w:bidi="ar-LB"/>
        </w:rPr>
      </w:pPr>
      <w:r>
        <w:rPr>
          <w:rFonts w:hint="cs"/>
          <w:rtl/>
          <w:lang w:val="fr-FR" w:bidi="ar-LB"/>
        </w:rPr>
        <w:t xml:space="preserve">حائز على شهادة هندسة زراعية او جغرافيا </w:t>
      </w:r>
    </w:p>
    <w:p w14:paraId="6080ACE6" w14:textId="77777777" w:rsidR="001D0A9F" w:rsidRDefault="001D0A9F" w:rsidP="0059446D">
      <w:pPr>
        <w:pStyle w:val="ListParagraph"/>
        <w:numPr>
          <w:ilvl w:val="1"/>
          <w:numId w:val="100"/>
        </w:numPr>
        <w:bidi/>
        <w:jc w:val="both"/>
        <w:rPr>
          <w:lang w:val="fr-FR" w:bidi="ar-LB"/>
        </w:rPr>
      </w:pPr>
      <w:r>
        <w:rPr>
          <w:rFonts w:hint="cs"/>
          <w:rtl/>
          <w:lang w:val="fr-FR" w:bidi="ar-LB"/>
        </w:rPr>
        <w:t xml:space="preserve">خبرة 4 سنوات في </w:t>
      </w:r>
      <w:r w:rsidRPr="00513529">
        <w:rPr>
          <w:rtl/>
          <w:lang w:val="fr-FR" w:bidi="ar-LB"/>
        </w:rPr>
        <w:t>وضع القيم الحدية المتعلقة بنوعية التربة</w:t>
      </w:r>
      <w:r>
        <w:rPr>
          <w:rFonts w:hint="cs"/>
          <w:rtl/>
          <w:lang w:val="fr-FR" w:bidi="ar-LB"/>
        </w:rPr>
        <w:t xml:space="preserve"> و</w:t>
      </w:r>
      <w:r w:rsidRPr="00513529">
        <w:rPr>
          <w:rtl/>
          <w:lang w:val="fr-FR" w:bidi="ar-LB"/>
        </w:rPr>
        <w:t>المحافظة على نوعية الأرض</w:t>
      </w:r>
    </w:p>
    <w:p w14:paraId="1B8A43EA" w14:textId="77777777" w:rsidR="001D0A9F" w:rsidRPr="00002769" w:rsidRDefault="001D0A9F" w:rsidP="005D1AA7">
      <w:pPr>
        <w:pStyle w:val="Heading3"/>
        <w:bidi/>
        <w:rPr>
          <w:rtl/>
          <w:lang w:val="fr-FR" w:bidi="ar-LB"/>
        </w:rPr>
      </w:pPr>
      <w:bookmarkStart w:id="114" w:name="_Toc78962071"/>
      <w:bookmarkStart w:id="115" w:name="_Toc78977203"/>
      <w:bookmarkStart w:id="116" w:name="_Toc78991344"/>
      <w:r w:rsidRPr="00002769">
        <w:rPr>
          <w:rtl/>
          <w:lang w:val="fr-FR" w:bidi="ar-LB"/>
        </w:rPr>
        <w:t>مصلحة تكنولوجيا البيئة</w:t>
      </w:r>
      <w:bookmarkEnd w:id="114"/>
      <w:bookmarkEnd w:id="115"/>
      <w:bookmarkEnd w:id="116"/>
    </w:p>
    <w:p w14:paraId="225C39C2" w14:textId="77777777" w:rsidR="001D0A9F" w:rsidRPr="00490F3E" w:rsidRDefault="001D0A9F" w:rsidP="005D1AA7">
      <w:pPr>
        <w:pStyle w:val="Heading4"/>
        <w:bidi/>
        <w:rPr>
          <w:rtl/>
          <w:lang w:val="fr-FR" w:bidi="ar-LB"/>
        </w:rPr>
      </w:pPr>
      <w:r w:rsidRPr="00490F3E">
        <w:rPr>
          <w:rtl/>
          <w:lang w:val="fr-FR" w:bidi="ar-LB"/>
        </w:rPr>
        <w:t>دائرة السلامة الكيميائية</w:t>
      </w:r>
    </w:p>
    <w:p w14:paraId="47208179" w14:textId="77777777" w:rsidR="001D0A9F" w:rsidRPr="000E2976" w:rsidRDefault="001D0A9F" w:rsidP="0059446D">
      <w:pPr>
        <w:pStyle w:val="ListParagraph"/>
        <w:numPr>
          <w:ilvl w:val="0"/>
          <w:numId w:val="71"/>
        </w:numPr>
        <w:bidi/>
        <w:jc w:val="both"/>
        <w:rPr>
          <w:b/>
          <w:bCs/>
          <w:rtl/>
          <w:lang w:val="fr-FR" w:bidi="ar-LB"/>
        </w:rPr>
      </w:pPr>
      <w:r w:rsidRPr="000E2976">
        <w:rPr>
          <w:rFonts w:hint="cs"/>
          <w:b/>
          <w:bCs/>
          <w:rtl/>
          <w:lang w:val="fr-FR" w:bidi="ar-LB"/>
        </w:rPr>
        <w:t xml:space="preserve">المهام المطلوبة </w:t>
      </w:r>
    </w:p>
    <w:p w14:paraId="4513C910" w14:textId="77777777" w:rsidR="001D0A9F" w:rsidRPr="00513529" w:rsidRDefault="001D0A9F" w:rsidP="001D0A9F">
      <w:pPr>
        <w:bidi/>
        <w:rPr>
          <w:rtl/>
          <w:lang w:val="fr-FR" w:bidi="ar-LB"/>
        </w:rPr>
      </w:pPr>
      <w:r w:rsidRPr="00513529">
        <w:rPr>
          <w:rtl/>
          <w:lang w:val="fr-FR" w:bidi="ar-LB"/>
        </w:rPr>
        <w:t>تتولى دائرة السلامة الكيميائية</w:t>
      </w:r>
      <w:r w:rsidRPr="00513529">
        <w:rPr>
          <w:lang w:val="fr-FR" w:bidi="ar-LB"/>
        </w:rPr>
        <w:t>:</w:t>
      </w:r>
    </w:p>
    <w:p w14:paraId="231536F1"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للإدارة المستدامة والمتكاملة للمواد الكيميائية والنفايات الخطرة ومتابعة حسن تنفيذها</w:t>
      </w:r>
      <w:r w:rsidRPr="00513529">
        <w:rPr>
          <w:lang w:val="fr-FR" w:bidi="ar-LB"/>
        </w:rPr>
        <w:t>.</w:t>
      </w:r>
    </w:p>
    <w:p w14:paraId="7FE98401"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تصنيف المواد الكيميائية على أنواعها وبأوجه استعمالها كافة</w:t>
      </w:r>
      <w:r w:rsidRPr="00513529">
        <w:rPr>
          <w:lang w:val="fr-FR" w:bidi="ar-LB"/>
        </w:rPr>
        <w:t>.</w:t>
      </w:r>
    </w:p>
    <w:p w14:paraId="3C7A0D01" w14:textId="77777777" w:rsidR="001D0A9F" w:rsidRPr="00513529" w:rsidRDefault="001D0A9F" w:rsidP="001D0A9F">
      <w:pPr>
        <w:bidi/>
        <w:rPr>
          <w:rtl/>
          <w:lang w:val="fr-FR" w:bidi="ar-LB"/>
        </w:rPr>
      </w:pPr>
      <w:r w:rsidRPr="00513529">
        <w:rPr>
          <w:rtl/>
          <w:lang w:val="fr-FR" w:bidi="ar-LB"/>
        </w:rPr>
        <w:lastRenderedPageBreak/>
        <w:t>3</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المواد الكيميائية إدارة متكاملة خلال جميع مراحل دورتها من استخراجها حتى التخلص منها، وإبلاغها للجهات المعنية للعمل بموجبها ومتابعة تنفيذها</w:t>
      </w:r>
      <w:r w:rsidRPr="00513529">
        <w:rPr>
          <w:lang w:val="fr-FR" w:bidi="ar-LB"/>
        </w:rPr>
        <w:t>.</w:t>
      </w:r>
    </w:p>
    <w:p w14:paraId="3151B5E8"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المواد الكيميائية، وإبلاغها للجهات المعنية للعمل بموجبها ومتابعة حسن تنفيذها</w:t>
      </w:r>
      <w:r w:rsidRPr="00513529">
        <w:rPr>
          <w:lang w:val="fr-FR" w:bidi="ar-LB"/>
        </w:rPr>
        <w:t>.</w:t>
      </w:r>
    </w:p>
    <w:p w14:paraId="26BC5741"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تصنيف النفايات الخطرة على أنواعها</w:t>
      </w:r>
      <w:r w:rsidRPr="00513529">
        <w:rPr>
          <w:lang w:val="fr-FR" w:bidi="ar-LB"/>
        </w:rPr>
        <w:t>.</w:t>
      </w:r>
    </w:p>
    <w:p w14:paraId="226C2784"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النفايات الخطرة إدارة متكاملة خلال جميع مراحلها من تولدها حتى التخلص منها، وإبلاغها للجهات المعنية للعمل بموجبها ومتابعة حسن تنفيذها</w:t>
      </w:r>
      <w:r w:rsidRPr="00513529">
        <w:rPr>
          <w:lang w:val="fr-FR" w:bidi="ar-LB"/>
        </w:rPr>
        <w:t>.</w:t>
      </w:r>
    </w:p>
    <w:p w14:paraId="2A34B0B2"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النفايات الخطرة، وإبلاغها للجهات المعنية للعمل بموجبها ومتابعة حسن تنفيذها</w:t>
      </w:r>
      <w:r w:rsidRPr="00513529">
        <w:rPr>
          <w:lang w:val="fr-FR" w:bidi="ar-LB"/>
        </w:rPr>
        <w:t>.</w:t>
      </w:r>
    </w:p>
    <w:p w14:paraId="426B69EA" w14:textId="77777777" w:rsidR="001D0A9F" w:rsidRPr="00513529" w:rsidRDefault="001D0A9F" w:rsidP="001D0A9F">
      <w:pPr>
        <w:bidi/>
        <w:rPr>
          <w:rtl/>
          <w:lang w:val="fr-FR" w:bidi="ar-LB"/>
        </w:rPr>
      </w:pPr>
      <w:r w:rsidRPr="00513529">
        <w:rPr>
          <w:rtl/>
          <w:lang w:val="fr-FR" w:bidi="ar-LB"/>
        </w:rPr>
        <w:t>8</w:t>
      </w:r>
      <w:r w:rsidRPr="00513529">
        <w:rPr>
          <w:lang w:val="fr-FR" w:bidi="ar-LB"/>
        </w:rPr>
        <w:t xml:space="preserve">. </w:t>
      </w:r>
      <w:r w:rsidRPr="00513529">
        <w:rPr>
          <w:rtl/>
          <w:lang w:val="fr-FR" w:bidi="ar-LB"/>
        </w:rPr>
        <w:t>وضع القيم الحدية المتعلقة بالنفايات الصلبة والسائلة الخطرة المصرفة في المياه و/أو التربة، وذلك بموجب قرار يصدر عن وزير البيئة بناء على اقتراح مدير عام البيئة وبعد استشارة مجلس شورى الدولة</w:t>
      </w:r>
      <w:r w:rsidRPr="00513529">
        <w:rPr>
          <w:lang w:val="fr-FR" w:bidi="ar-LB"/>
        </w:rPr>
        <w:t>.</w:t>
      </w:r>
    </w:p>
    <w:p w14:paraId="2DCB1A43" w14:textId="77777777" w:rsidR="001D0A9F" w:rsidRDefault="001D0A9F" w:rsidP="001D0A9F">
      <w:pPr>
        <w:bidi/>
        <w:rPr>
          <w:rtl/>
          <w:lang w:val="fr-FR" w:bidi="ar-LB"/>
        </w:rPr>
      </w:pPr>
      <w:r w:rsidRPr="00513529">
        <w:rPr>
          <w:rtl/>
          <w:lang w:val="fr-FR" w:bidi="ar-LB"/>
        </w:rPr>
        <w:t>9. تحديد الشروط البيئية الملزمة، وذلك بموجب قرار يصدر عن وزير البيئة بناء على اقتراح مدير عام البيئة وبعد استشارة مجلس شورى الدولة، في الموافقة على البيانات الجمركية وطرق تلف البضائع الفاسدة أو المنتهية الصلاحية.</w:t>
      </w:r>
    </w:p>
    <w:p w14:paraId="63BB5787" w14:textId="77777777" w:rsidR="001D0A9F" w:rsidRPr="000E2976" w:rsidRDefault="001D0A9F" w:rsidP="0059446D">
      <w:pPr>
        <w:pStyle w:val="ListParagraph"/>
        <w:numPr>
          <w:ilvl w:val="0"/>
          <w:numId w:val="71"/>
        </w:numPr>
        <w:bidi/>
        <w:jc w:val="both"/>
        <w:rPr>
          <w:b/>
          <w:bCs/>
          <w:rtl/>
          <w:lang w:val="fr-FR" w:bidi="ar-LB"/>
        </w:rPr>
      </w:pPr>
      <w:r w:rsidRPr="000E2976">
        <w:rPr>
          <w:rFonts w:hint="cs"/>
          <w:b/>
          <w:bCs/>
          <w:rtl/>
          <w:lang w:val="fr-FR" w:bidi="ar-LB"/>
        </w:rPr>
        <w:t>الأشخاص المطلوبين</w:t>
      </w:r>
    </w:p>
    <w:p w14:paraId="2519B20F" w14:textId="77777777" w:rsidR="001D0A9F" w:rsidRPr="003F59A9" w:rsidRDefault="001D0A9F" w:rsidP="0059446D">
      <w:pPr>
        <w:pStyle w:val="ListParagraph"/>
        <w:numPr>
          <w:ilvl w:val="0"/>
          <w:numId w:val="105"/>
        </w:numPr>
        <w:bidi/>
        <w:jc w:val="both"/>
        <w:rPr>
          <w:rtl/>
          <w:lang w:val="fr-FR" w:bidi="ar-LB"/>
        </w:rPr>
      </w:pPr>
      <w:r>
        <w:rPr>
          <w:rFonts w:hint="cs"/>
          <w:rtl/>
          <w:lang w:val="fr-FR" w:bidi="ar-LB"/>
        </w:rPr>
        <w:t xml:space="preserve">3 متخصصين في البيئة </w:t>
      </w:r>
      <w:r w:rsidRPr="003F59A9">
        <w:rPr>
          <w:rFonts w:hint="cs"/>
          <w:rtl/>
          <w:lang w:val="fr-FR" w:bidi="ar-LB"/>
        </w:rPr>
        <w:t xml:space="preserve"> </w:t>
      </w:r>
    </w:p>
    <w:p w14:paraId="65D09F05" w14:textId="77777777" w:rsidR="001D0A9F" w:rsidRPr="003F59A9" w:rsidRDefault="001D0A9F" w:rsidP="0059446D">
      <w:pPr>
        <w:pStyle w:val="ListParagraph"/>
        <w:numPr>
          <w:ilvl w:val="1"/>
          <w:numId w:val="105"/>
        </w:numPr>
        <w:bidi/>
        <w:jc w:val="both"/>
        <w:rPr>
          <w:rtl/>
          <w:lang w:val="fr-FR" w:bidi="ar-LB"/>
        </w:rPr>
      </w:pPr>
      <w:r w:rsidRPr="003F59A9">
        <w:rPr>
          <w:rFonts w:hint="cs"/>
          <w:rtl/>
          <w:lang w:val="fr-FR" w:bidi="ar-LB"/>
        </w:rPr>
        <w:t>حائز على شهادة كيمياء او فيزياء الطاقة</w:t>
      </w:r>
    </w:p>
    <w:p w14:paraId="0F717E27" w14:textId="77777777" w:rsidR="001D0A9F" w:rsidRDefault="001D0A9F" w:rsidP="0059446D">
      <w:pPr>
        <w:pStyle w:val="ListParagraph"/>
        <w:numPr>
          <w:ilvl w:val="1"/>
          <w:numId w:val="105"/>
        </w:numPr>
        <w:bidi/>
        <w:jc w:val="both"/>
        <w:rPr>
          <w:lang w:val="fr-FR" w:bidi="ar-LB"/>
        </w:rPr>
      </w:pPr>
      <w:r w:rsidRPr="003F59A9">
        <w:rPr>
          <w:rFonts w:hint="cs"/>
          <w:rtl/>
          <w:lang w:val="fr-FR" w:bidi="ar-LB"/>
        </w:rPr>
        <w:t xml:space="preserve">خبرة 3 سنوات في </w:t>
      </w:r>
      <w:r w:rsidRPr="003F59A9">
        <w:rPr>
          <w:rtl/>
          <w:lang w:val="fr-FR" w:bidi="ar-LB"/>
        </w:rPr>
        <w:t>تصنيف النفايات الخطرة على أنواعها</w:t>
      </w:r>
      <w:r w:rsidRPr="003F59A9">
        <w:rPr>
          <w:rFonts w:hint="cs"/>
          <w:rtl/>
          <w:lang w:val="fr-FR" w:bidi="ar-LB"/>
        </w:rPr>
        <w:t xml:space="preserve"> و إدارة</w:t>
      </w:r>
      <w:r w:rsidRPr="003F59A9">
        <w:rPr>
          <w:rtl/>
          <w:lang w:val="fr-FR" w:bidi="ar-LB"/>
        </w:rPr>
        <w:t xml:space="preserve"> المواد الكيميائية إدارة متكاملة خلال جميع مراحل دورتها من استخراجها حتى التخلص منها</w:t>
      </w:r>
      <w:r>
        <w:rPr>
          <w:rFonts w:hint="cs"/>
          <w:rtl/>
          <w:lang w:val="fr-FR" w:bidi="ar-LB"/>
        </w:rPr>
        <w:t xml:space="preserve"> و </w:t>
      </w:r>
      <w:r w:rsidRPr="00513529">
        <w:rPr>
          <w:rtl/>
          <w:lang w:val="fr-FR" w:bidi="ar-LB"/>
        </w:rPr>
        <w:t>تصنيف المواد الكيميائية</w:t>
      </w:r>
    </w:p>
    <w:p w14:paraId="1D8939E9" w14:textId="77777777" w:rsidR="001D0A9F" w:rsidRPr="00490F3E" w:rsidRDefault="001D0A9F" w:rsidP="005D1AA7">
      <w:pPr>
        <w:pStyle w:val="Heading4"/>
        <w:bidi/>
        <w:rPr>
          <w:rtl/>
          <w:lang w:val="fr-FR" w:bidi="ar-LB"/>
        </w:rPr>
      </w:pPr>
      <w:r w:rsidRPr="00490F3E">
        <w:rPr>
          <w:rtl/>
          <w:lang w:val="fr-FR" w:bidi="ar-LB"/>
        </w:rPr>
        <w:lastRenderedPageBreak/>
        <w:t>دائرة نوعية الهواء</w:t>
      </w:r>
    </w:p>
    <w:p w14:paraId="347F5585" w14:textId="77777777" w:rsidR="001D0A9F" w:rsidRPr="000E2976" w:rsidRDefault="001D0A9F" w:rsidP="0059446D">
      <w:pPr>
        <w:pStyle w:val="ListParagraph"/>
        <w:numPr>
          <w:ilvl w:val="0"/>
          <w:numId w:val="72"/>
        </w:numPr>
        <w:bidi/>
        <w:jc w:val="both"/>
        <w:rPr>
          <w:b/>
          <w:bCs/>
          <w:rtl/>
          <w:lang w:val="fr-FR" w:bidi="ar-LB"/>
        </w:rPr>
      </w:pPr>
      <w:r w:rsidRPr="000E2976">
        <w:rPr>
          <w:rFonts w:hint="cs"/>
          <w:b/>
          <w:bCs/>
          <w:rtl/>
          <w:lang w:val="fr-FR" w:bidi="ar-LB"/>
        </w:rPr>
        <w:t xml:space="preserve">المهام المطلوبة </w:t>
      </w:r>
    </w:p>
    <w:p w14:paraId="140099CC" w14:textId="77777777" w:rsidR="001D0A9F" w:rsidRPr="00513529" w:rsidRDefault="001D0A9F" w:rsidP="001D0A9F">
      <w:pPr>
        <w:bidi/>
        <w:rPr>
          <w:rtl/>
          <w:lang w:val="fr-FR" w:bidi="ar-LB"/>
        </w:rPr>
      </w:pPr>
      <w:r w:rsidRPr="00513529">
        <w:rPr>
          <w:rtl/>
          <w:lang w:val="fr-FR" w:bidi="ar-LB"/>
        </w:rPr>
        <w:t>تتولى دائرة نوعية الهواء</w:t>
      </w:r>
      <w:r w:rsidRPr="00513529">
        <w:rPr>
          <w:lang w:val="fr-FR" w:bidi="ar-LB"/>
        </w:rPr>
        <w:t>:</w:t>
      </w:r>
    </w:p>
    <w:p w14:paraId="7618EFB6"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لإدارة نوعية الهواء إدارة مستدامة، من خلال الإدراك والرصد والتقييم والوقاية والضبط والمرا</w:t>
      </w:r>
      <w:r w:rsidRPr="00513529">
        <w:rPr>
          <w:lang w:val="fr-FR" w:bidi="ar-LB"/>
        </w:rPr>
        <w:t>a</w:t>
      </w:r>
      <w:r w:rsidRPr="00513529">
        <w:rPr>
          <w:rtl/>
          <w:lang w:val="fr-FR" w:bidi="ar-LB"/>
        </w:rPr>
        <w:t>قبة، ومتابعة حسن تنفيذها</w:t>
      </w:r>
      <w:r w:rsidRPr="00513529">
        <w:rPr>
          <w:lang w:val="fr-FR" w:bidi="ar-LB"/>
        </w:rPr>
        <w:t>.</w:t>
      </w:r>
    </w:p>
    <w:p w14:paraId="35B119B2"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إدراك مصادر وأسباب وطرائق وأماكن تلوث الهواء المحيط</w:t>
      </w:r>
      <w:r w:rsidRPr="00513529">
        <w:rPr>
          <w:lang w:val="fr-FR" w:bidi="ar-LB"/>
        </w:rPr>
        <w:t>..</w:t>
      </w:r>
    </w:p>
    <w:p w14:paraId="66338FD0"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رصد نوعية الهواء المحيط من خلال وضع وتنفيذ برنامج وطني للرصد، يشمل شبكة وطنية للرصد وجردة وطنية بالانبعاثات</w:t>
      </w:r>
      <w:r w:rsidRPr="00513529">
        <w:rPr>
          <w:lang w:val="fr-FR" w:bidi="ar-LB"/>
        </w:rPr>
        <w:t>.</w:t>
      </w:r>
    </w:p>
    <w:p w14:paraId="632109B5"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وضع القيم الحدية المتعلقة بنوعية الهواء المحيط وتلك المتعلقة بالانبعاثات الناتجة عن مصادر تلوث الهواء المحيط الثابتة والمتحركة، وذلك بموجب قرار يصدر عن وزير البيئة بناء على اقتراح مدير عام البيئة وبعد استشارة مجلس شورى الدولة</w:t>
      </w:r>
      <w:r w:rsidRPr="00513529">
        <w:rPr>
          <w:lang w:val="fr-FR" w:bidi="ar-LB"/>
        </w:rPr>
        <w:t>.</w:t>
      </w:r>
    </w:p>
    <w:p w14:paraId="057E5B38"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تحديد، بموجب قرار يصدر عن وزير البيئة بناء على اقتراح مدير عام البيئة وبعد استشارة مجلس شورى الدولة، المؤسسات المصنفة، الصناعية وغير الصناعية التي يستوجب استثمارها ترخيصا بيئيا بإطلاق الانبعاثات</w:t>
      </w:r>
      <w:r w:rsidRPr="00513529">
        <w:rPr>
          <w:lang w:val="fr-FR" w:bidi="ar-LB"/>
        </w:rPr>
        <w:t>.</w:t>
      </w:r>
    </w:p>
    <w:p w14:paraId="5B7E2D7D"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تحديد، بموجب مرسوم أو مراسيم تصدر عن مجلس الوزراء بناء على اقتراح وزيري البيئة والمالية وبعد استشارة مجلس شورى الدولة، آلية منح التراخيص البيئية بإطلاق الانبعاثات وأسس الاتجار بالانبعاثات</w:t>
      </w:r>
      <w:r w:rsidRPr="00513529">
        <w:rPr>
          <w:lang w:val="fr-FR" w:bidi="ar-LB"/>
        </w:rPr>
        <w:t>.</w:t>
      </w:r>
    </w:p>
    <w:p w14:paraId="12A3EC74"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النفايات الخطرة، وإبلاغها للجهات المعنية للعمل بموجبها ومتابعة حسن تنفيذها</w:t>
      </w:r>
      <w:r w:rsidRPr="00513529">
        <w:rPr>
          <w:lang w:val="fr-FR" w:bidi="ar-LB"/>
        </w:rPr>
        <w:t>.</w:t>
      </w:r>
    </w:p>
    <w:p w14:paraId="35B2E207" w14:textId="77777777" w:rsidR="001D0A9F" w:rsidRPr="00513529" w:rsidRDefault="001D0A9F" w:rsidP="001D0A9F">
      <w:pPr>
        <w:bidi/>
        <w:rPr>
          <w:rtl/>
          <w:lang w:val="fr-FR" w:bidi="ar-LB"/>
        </w:rPr>
      </w:pPr>
      <w:r w:rsidRPr="00513529">
        <w:rPr>
          <w:rtl/>
          <w:lang w:val="fr-FR" w:bidi="ar-LB"/>
        </w:rPr>
        <w:t>8</w:t>
      </w:r>
      <w:r w:rsidRPr="00513529">
        <w:rPr>
          <w:lang w:val="fr-FR" w:bidi="ar-LB"/>
        </w:rPr>
        <w:t xml:space="preserve">. </w:t>
      </w:r>
      <w:r w:rsidRPr="00513529">
        <w:rPr>
          <w:rtl/>
          <w:lang w:val="fr-FR" w:bidi="ar-LB"/>
        </w:rPr>
        <w:t>وضع القيم الحدية المتعلقة بالنفايات الصلبة والسائلة الخطرة المصرفة في المياه و/أو التربة، وذلك بموجب قرار يصدر عن وزير البيئة بناء على اقتراح مدير عام البيئة وبعد استشارة مجلس شورى الدولة</w:t>
      </w:r>
      <w:r w:rsidRPr="00513529">
        <w:rPr>
          <w:lang w:val="fr-FR" w:bidi="ar-LB"/>
        </w:rPr>
        <w:t>.</w:t>
      </w:r>
    </w:p>
    <w:p w14:paraId="2A95EFC0" w14:textId="77777777" w:rsidR="001D0A9F" w:rsidRDefault="001D0A9F" w:rsidP="001D0A9F">
      <w:pPr>
        <w:bidi/>
        <w:rPr>
          <w:rtl/>
          <w:lang w:val="fr-FR" w:bidi="ar-LB"/>
        </w:rPr>
      </w:pPr>
      <w:r w:rsidRPr="00513529">
        <w:rPr>
          <w:rtl/>
          <w:lang w:val="fr-FR" w:bidi="ar-LB"/>
        </w:rPr>
        <w:lastRenderedPageBreak/>
        <w:t>9. تحديد الشروط البيئية الملزمة، وذلك بموجب قرار يصدر عن وزير البيئة بناء على اقتراح مدير عام البيئة وبعد استشارة مجلس شورى الدولة، في الموافقة على البيانات الجمركية وطرق تلف البضائع الفاسدة أو المنتهية الصلاحية.</w:t>
      </w:r>
    </w:p>
    <w:p w14:paraId="551B5DFC" w14:textId="77777777" w:rsidR="001D0A9F" w:rsidRPr="000E2976" w:rsidRDefault="001D0A9F" w:rsidP="0059446D">
      <w:pPr>
        <w:pStyle w:val="ListParagraph"/>
        <w:numPr>
          <w:ilvl w:val="0"/>
          <w:numId w:val="72"/>
        </w:numPr>
        <w:bidi/>
        <w:jc w:val="both"/>
        <w:rPr>
          <w:b/>
          <w:bCs/>
          <w:rtl/>
          <w:lang w:val="fr-FR" w:bidi="ar-LB"/>
        </w:rPr>
      </w:pPr>
      <w:r w:rsidRPr="000E2976">
        <w:rPr>
          <w:rFonts w:hint="cs"/>
          <w:b/>
          <w:bCs/>
          <w:rtl/>
          <w:lang w:val="fr-FR" w:bidi="ar-LB"/>
        </w:rPr>
        <w:t>الأشخاص المطلوبين</w:t>
      </w:r>
    </w:p>
    <w:p w14:paraId="15F16018" w14:textId="77777777" w:rsidR="001D0A9F" w:rsidRPr="00BA4135" w:rsidRDefault="001D0A9F" w:rsidP="0059446D">
      <w:pPr>
        <w:pStyle w:val="ListParagraph"/>
        <w:numPr>
          <w:ilvl w:val="0"/>
          <w:numId w:val="105"/>
        </w:numPr>
        <w:bidi/>
        <w:jc w:val="both"/>
        <w:rPr>
          <w:rtl/>
          <w:lang w:val="fr-FR" w:bidi="ar-LB"/>
        </w:rPr>
      </w:pPr>
      <w:r w:rsidRPr="00BA4135">
        <w:rPr>
          <w:rFonts w:hint="cs"/>
          <w:rtl/>
          <w:lang w:val="fr-FR" w:bidi="ar-LB"/>
        </w:rPr>
        <w:t xml:space="preserve">1 مهندس مدني </w:t>
      </w:r>
    </w:p>
    <w:p w14:paraId="6800407F" w14:textId="77777777" w:rsidR="001D0A9F" w:rsidRPr="00BA4135" w:rsidRDefault="001D0A9F" w:rsidP="0059446D">
      <w:pPr>
        <w:pStyle w:val="ListParagraph"/>
        <w:numPr>
          <w:ilvl w:val="1"/>
          <w:numId w:val="105"/>
        </w:numPr>
        <w:bidi/>
        <w:jc w:val="both"/>
        <w:rPr>
          <w:rtl/>
          <w:lang w:val="fr-FR" w:bidi="ar-LB"/>
        </w:rPr>
      </w:pPr>
      <w:r w:rsidRPr="00BA4135">
        <w:rPr>
          <w:rFonts w:hint="cs"/>
          <w:rtl/>
          <w:lang w:val="fr-FR" w:bidi="ar-LB"/>
        </w:rPr>
        <w:t xml:space="preserve">حائز على شهادة هندسة مدنية </w:t>
      </w:r>
    </w:p>
    <w:p w14:paraId="6CB748C9" w14:textId="77777777" w:rsidR="001D0A9F" w:rsidRPr="00BA4135" w:rsidRDefault="001D0A9F" w:rsidP="0059446D">
      <w:pPr>
        <w:pStyle w:val="ListParagraph"/>
        <w:numPr>
          <w:ilvl w:val="1"/>
          <w:numId w:val="105"/>
        </w:numPr>
        <w:bidi/>
        <w:jc w:val="both"/>
        <w:rPr>
          <w:rtl/>
          <w:lang w:val="fr-FR" w:bidi="ar-LB"/>
        </w:rPr>
      </w:pPr>
      <w:r w:rsidRPr="00BA4135">
        <w:rPr>
          <w:rFonts w:hint="cs"/>
          <w:rtl/>
          <w:lang w:val="fr-FR" w:bidi="ar-LB"/>
        </w:rPr>
        <w:t xml:space="preserve">خبرة 5 سنوات في </w:t>
      </w:r>
      <w:r w:rsidRPr="00BA4135">
        <w:rPr>
          <w:rtl/>
          <w:lang w:val="fr-FR" w:bidi="ar-LB"/>
        </w:rPr>
        <w:t>وضع القيم الحدية المتعلقة بنوعية الهواء المحيط وتلك المتعلقة بالانبعاثات الناتجة عن مصادر تلوث الهواء</w:t>
      </w:r>
    </w:p>
    <w:p w14:paraId="4E704280" w14:textId="77777777" w:rsidR="001D0A9F" w:rsidRPr="00BA4135" w:rsidRDefault="001D0A9F" w:rsidP="0059446D">
      <w:pPr>
        <w:pStyle w:val="ListParagraph"/>
        <w:numPr>
          <w:ilvl w:val="0"/>
          <w:numId w:val="105"/>
        </w:numPr>
        <w:bidi/>
        <w:jc w:val="both"/>
        <w:rPr>
          <w:rtl/>
          <w:lang w:val="fr-FR" w:bidi="ar-LB"/>
        </w:rPr>
      </w:pPr>
      <w:r w:rsidRPr="00BA4135">
        <w:rPr>
          <w:rFonts w:hint="cs"/>
          <w:rtl/>
          <w:lang w:val="fr-FR" w:bidi="ar-LB"/>
        </w:rPr>
        <w:t>1 متخصص في البيئة</w:t>
      </w:r>
    </w:p>
    <w:p w14:paraId="43B40F87" w14:textId="77777777" w:rsidR="001D0A9F" w:rsidRPr="00BA4135" w:rsidRDefault="001D0A9F" w:rsidP="0059446D">
      <w:pPr>
        <w:pStyle w:val="ListParagraph"/>
        <w:numPr>
          <w:ilvl w:val="1"/>
          <w:numId w:val="105"/>
        </w:numPr>
        <w:bidi/>
        <w:jc w:val="both"/>
        <w:rPr>
          <w:rtl/>
          <w:lang w:val="fr-FR" w:bidi="ar-LB"/>
        </w:rPr>
      </w:pPr>
      <w:r w:rsidRPr="00BA4135">
        <w:rPr>
          <w:rFonts w:hint="cs"/>
          <w:rtl/>
          <w:lang w:val="fr-FR" w:bidi="ar-LB"/>
        </w:rPr>
        <w:t>حائز على شهادة هندسة طاقة او فزياء الطاقة</w:t>
      </w:r>
    </w:p>
    <w:p w14:paraId="6DC47E83" w14:textId="77777777" w:rsidR="001D0A9F" w:rsidRDefault="001D0A9F" w:rsidP="0059446D">
      <w:pPr>
        <w:pStyle w:val="ListParagraph"/>
        <w:numPr>
          <w:ilvl w:val="1"/>
          <w:numId w:val="105"/>
        </w:numPr>
        <w:bidi/>
        <w:jc w:val="both"/>
        <w:rPr>
          <w:lang w:val="fr-FR" w:bidi="ar-LB"/>
        </w:rPr>
      </w:pPr>
      <w:r w:rsidRPr="00BA4135">
        <w:rPr>
          <w:rFonts w:hint="cs"/>
          <w:rtl/>
          <w:lang w:val="fr-FR" w:bidi="ar-LB"/>
        </w:rPr>
        <w:t xml:space="preserve">خبرة 5 سنوات في </w:t>
      </w:r>
      <w:r w:rsidRPr="00BA4135">
        <w:rPr>
          <w:rtl/>
          <w:lang w:val="fr-FR" w:bidi="ar-LB"/>
        </w:rPr>
        <w:t>وضع القيم الحدية المتعلقة بالنفايات الصلبة والسائلة الخطرة المصرفة في المياه و/أو التربة</w:t>
      </w:r>
    </w:p>
    <w:p w14:paraId="10B16310" w14:textId="77777777" w:rsidR="001D0A9F" w:rsidRPr="002E41F9" w:rsidRDefault="001D0A9F" w:rsidP="005D1AA7">
      <w:pPr>
        <w:pStyle w:val="Heading4"/>
        <w:bidi/>
        <w:rPr>
          <w:rtl/>
          <w:lang w:val="fr-FR" w:bidi="ar-LB"/>
        </w:rPr>
      </w:pPr>
      <w:r w:rsidRPr="002E41F9">
        <w:rPr>
          <w:rtl/>
          <w:lang w:val="fr-FR" w:bidi="ar-LB"/>
        </w:rPr>
        <w:t>دائرة الأنظمة البيئية المتكاملة</w:t>
      </w:r>
    </w:p>
    <w:p w14:paraId="0032298B" w14:textId="77777777" w:rsidR="001D0A9F" w:rsidRPr="000E2976" w:rsidRDefault="001D0A9F" w:rsidP="0059446D">
      <w:pPr>
        <w:pStyle w:val="ListParagraph"/>
        <w:numPr>
          <w:ilvl w:val="0"/>
          <w:numId w:val="73"/>
        </w:numPr>
        <w:bidi/>
        <w:jc w:val="both"/>
        <w:rPr>
          <w:b/>
          <w:bCs/>
          <w:rtl/>
          <w:lang w:val="fr-FR" w:bidi="ar-LB"/>
        </w:rPr>
      </w:pPr>
      <w:r w:rsidRPr="000E2976">
        <w:rPr>
          <w:rFonts w:hint="cs"/>
          <w:b/>
          <w:bCs/>
          <w:rtl/>
          <w:lang w:val="fr-FR" w:bidi="ar-LB"/>
        </w:rPr>
        <w:t xml:space="preserve">المهام المطلوبة </w:t>
      </w:r>
    </w:p>
    <w:p w14:paraId="1F706CF9" w14:textId="77777777" w:rsidR="001D0A9F" w:rsidRPr="00513529" w:rsidRDefault="001D0A9F" w:rsidP="001D0A9F">
      <w:pPr>
        <w:bidi/>
        <w:rPr>
          <w:rtl/>
          <w:lang w:val="fr-FR" w:bidi="ar-LB"/>
        </w:rPr>
      </w:pPr>
      <w:r w:rsidRPr="00513529">
        <w:rPr>
          <w:rtl/>
          <w:lang w:val="fr-FR" w:bidi="ar-LB"/>
        </w:rPr>
        <w:t>تتولى دائرة الأنظمة البيئية المتكاملة</w:t>
      </w:r>
      <w:r w:rsidRPr="00513529">
        <w:rPr>
          <w:lang w:val="fr-FR" w:bidi="ar-LB"/>
        </w:rPr>
        <w:t>:</w:t>
      </w:r>
    </w:p>
    <w:p w14:paraId="37115E22"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الإدارة البيئية المتكاملة إلى القطاعات الإنمائية كافة ومتابعة حسن تنفيذها</w:t>
      </w:r>
      <w:r w:rsidRPr="00513529">
        <w:rPr>
          <w:lang w:val="fr-FR" w:bidi="ar-LB"/>
        </w:rPr>
        <w:t>.</w:t>
      </w:r>
    </w:p>
    <w:p w14:paraId="3054FFC4"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إدارة نظام تقييم الأثر البيئي والفحص البيئي المبدئي</w:t>
      </w:r>
      <w:r w:rsidRPr="00513529">
        <w:rPr>
          <w:lang w:val="fr-FR" w:bidi="ar-LB"/>
        </w:rPr>
        <w:t>.</w:t>
      </w:r>
    </w:p>
    <w:p w14:paraId="47E4CBA2"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توجيه وتنمية قدرات القطاعات الإنمائية لتطبيق الاستراتيجيات والخطط والبرامج والمشاريع التنفيذية والنشاطات والدراسات المتعلقة بحسن الإدارة البيئية المتكاملة على المستوى المحلي والوطني والدولي، بالتنسيق مع دائرة القطاع الخاص</w:t>
      </w:r>
      <w:r w:rsidRPr="00513529">
        <w:rPr>
          <w:lang w:val="fr-FR" w:bidi="ar-LB"/>
        </w:rPr>
        <w:t>.</w:t>
      </w:r>
    </w:p>
    <w:p w14:paraId="2F64DFFE"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العمل على رصد ونقل أفضل التكنولوجيات المتاحة وتقييم ملاءمتها لسلامة البيئة واستدامة الموارد الطبيعية</w:t>
      </w:r>
      <w:r w:rsidRPr="00513529">
        <w:rPr>
          <w:lang w:val="fr-FR" w:bidi="ar-LB"/>
        </w:rPr>
        <w:t>.</w:t>
      </w:r>
    </w:p>
    <w:p w14:paraId="4BF1DA74"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 xml:space="preserve">تنسيق عملية تصنيف المؤسسات التي تتعاطى نشاطات تكنولوجيا البيئة وغير الملحوظة في المرسوم رقم 4917 تاريخ 24/3/1994 أو المرسوم رقم 5243 تاريخ 5/4/2001، وذلك عبر العمل على إعداد </w:t>
      </w:r>
      <w:r w:rsidRPr="00513529">
        <w:rPr>
          <w:rtl/>
          <w:lang w:val="fr-FR" w:bidi="ar-LB"/>
        </w:rPr>
        <w:lastRenderedPageBreak/>
        <w:t>مشاريع الأنظمة، ومتابعة إقرارها وثم تطبيقها وتطويرها</w:t>
      </w:r>
      <w:r w:rsidRPr="00513529">
        <w:rPr>
          <w:lang w:val="fr-FR" w:bidi="ar-LB"/>
        </w:rPr>
        <w:t xml:space="preserve">.v 6. </w:t>
      </w:r>
      <w:r w:rsidRPr="00513529">
        <w:rPr>
          <w:rtl/>
          <w:lang w:val="fr-FR" w:bidi="ar-LB"/>
        </w:rPr>
        <w:t>العمل على اعتماد برامج الإنتاج الأنظف والتقنيات الأكثر فعالية في استهلاك الموارد الطبيعية في القطاعات الإنمائية</w:t>
      </w:r>
      <w:r w:rsidRPr="00513529">
        <w:rPr>
          <w:lang w:val="fr-FR" w:bidi="ar-LB"/>
        </w:rPr>
        <w:t>.</w:t>
      </w:r>
    </w:p>
    <w:p w14:paraId="18568369"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العمل على اعتماد مصادر طاقة نظيفة متجددة والحد من استعمال مصادر الطاقة الملوثة غير المتجددة</w:t>
      </w:r>
      <w:r w:rsidRPr="00513529">
        <w:rPr>
          <w:lang w:val="fr-FR" w:bidi="ar-LB"/>
        </w:rPr>
        <w:t>.</w:t>
      </w:r>
    </w:p>
    <w:p w14:paraId="49FC22DE" w14:textId="77777777" w:rsidR="001D0A9F" w:rsidRPr="00513529" w:rsidRDefault="001D0A9F" w:rsidP="001D0A9F">
      <w:pPr>
        <w:bidi/>
        <w:rPr>
          <w:rtl/>
          <w:lang w:val="fr-FR" w:bidi="ar-LB"/>
        </w:rPr>
      </w:pPr>
      <w:r w:rsidRPr="00513529">
        <w:rPr>
          <w:rtl/>
          <w:lang w:val="fr-FR" w:bidi="ar-LB"/>
        </w:rPr>
        <w:t>8</w:t>
      </w:r>
      <w:r w:rsidRPr="00513529">
        <w:rPr>
          <w:lang w:val="fr-FR" w:bidi="ar-LB"/>
        </w:rPr>
        <w:t xml:space="preserve">. </w:t>
      </w:r>
      <w:r w:rsidRPr="00513529">
        <w:rPr>
          <w:rtl/>
          <w:lang w:val="fr-FR" w:bidi="ar-LB"/>
        </w:rPr>
        <w:t>مراقبة هيئات القطاعين العام والخاص للتأكد من التزامها بحسن تطبيق المعايير المتعلقة بالإدارة البيئية المتكاملة</w:t>
      </w:r>
      <w:r w:rsidRPr="00513529">
        <w:rPr>
          <w:lang w:val="fr-FR" w:bidi="ar-LB"/>
        </w:rPr>
        <w:t>.</w:t>
      </w:r>
    </w:p>
    <w:p w14:paraId="68D282AD" w14:textId="77777777" w:rsidR="001D0A9F" w:rsidRPr="00513529" w:rsidRDefault="001D0A9F" w:rsidP="001D0A9F">
      <w:pPr>
        <w:bidi/>
        <w:rPr>
          <w:rtl/>
          <w:lang w:val="fr-FR" w:bidi="ar-LB"/>
        </w:rPr>
      </w:pPr>
      <w:r w:rsidRPr="00513529">
        <w:rPr>
          <w:rtl/>
          <w:lang w:val="fr-FR" w:bidi="ar-LB"/>
        </w:rPr>
        <w:t>9</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المواد الأولية إدارة متكاملة خلال جميع مراحل دورتها من استخراجها حتى التخلص منها، وإبلاغها للجهات المعنية للعمل بموجبها والالتزام بها، ومتابعة حسن تنفيذها</w:t>
      </w:r>
      <w:r w:rsidRPr="00513529">
        <w:rPr>
          <w:lang w:val="fr-FR" w:bidi="ar-LB"/>
        </w:rPr>
        <w:t>.</w:t>
      </w:r>
    </w:p>
    <w:p w14:paraId="6EEC137E" w14:textId="77777777" w:rsidR="001D0A9F" w:rsidRPr="00513529" w:rsidRDefault="001D0A9F" w:rsidP="001D0A9F">
      <w:pPr>
        <w:bidi/>
        <w:rPr>
          <w:rtl/>
          <w:lang w:val="fr-FR" w:bidi="ar-LB"/>
        </w:rPr>
      </w:pPr>
      <w:r w:rsidRPr="00513529">
        <w:rPr>
          <w:rtl/>
          <w:lang w:val="fr-FR" w:bidi="ar-LB"/>
        </w:rPr>
        <w:t>10</w:t>
      </w:r>
      <w:r w:rsidRPr="00513529">
        <w:rPr>
          <w:lang w:val="fr-FR" w:bidi="ar-LB"/>
        </w:rPr>
        <w:t xml:space="preserve">. </w:t>
      </w:r>
      <w:r w:rsidRPr="00513529">
        <w:rPr>
          <w:rtl/>
          <w:lang w:val="fr-FR" w:bidi="ar-LB"/>
        </w:rPr>
        <w:t>وضع المعايير لتصنيف المنتجات والخدمات كمواد وخدمات متلائمة مع سلامة البيئة واستدامة الموارد الطبيعية بالتنسيق مع الجهات المعنية</w:t>
      </w:r>
      <w:r w:rsidRPr="00513529">
        <w:rPr>
          <w:lang w:val="fr-FR" w:bidi="ar-LB"/>
        </w:rPr>
        <w:t>.</w:t>
      </w:r>
    </w:p>
    <w:p w14:paraId="71B4B125" w14:textId="77777777" w:rsidR="001D0A9F" w:rsidRDefault="001D0A9F" w:rsidP="001D0A9F">
      <w:pPr>
        <w:bidi/>
        <w:rPr>
          <w:rtl/>
          <w:lang w:val="fr-FR" w:bidi="ar-LB"/>
        </w:rPr>
      </w:pPr>
      <w:r w:rsidRPr="00513529">
        <w:rPr>
          <w:rtl/>
          <w:lang w:val="fr-FR" w:bidi="ar-LB"/>
        </w:rPr>
        <w:t>11. تقديم الاقتراحات التي تزيد من فعالية الإدارة في التعاطي مع المواضيع المترابطة بين الأنظمة البيئية والقطاعات الإنمائية خاصة الاقتصاد والتجارة.</w:t>
      </w:r>
    </w:p>
    <w:p w14:paraId="3BFCD9B1" w14:textId="77777777" w:rsidR="001D0A9F" w:rsidRPr="000E2976" w:rsidRDefault="001D0A9F" w:rsidP="0059446D">
      <w:pPr>
        <w:pStyle w:val="ListParagraph"/>
        <w:numPr>
          <w:ilvl w:val="0"/>
          <w:numId w:val="73"/>
        </w:numPr>
        <w:bidi/>
        <w:jc w:val="both"/>
        <w:rPr>
          <w:b/>
          <w:bCs/>
          <w:rtl/>
          <w:lang w:val="fr-FR" w:bidi="ar-LB"/>
        </w:rPr>
      </w:pPr>
      <w:r w:rsidRPr="000E2976">
        <w:rPr>
          <w:rFonts w:hint="cs"/>
          <w:b/>
          <w:bCs/>
          <w:rtl/>
          <w:lang w:val="fr-FR" w:bidi="ar-LB"/>
        </w:rPr>
        <w:t>الأشخاص المطلوبين</w:t>
      </w:r>
    </w:p>
    <w:p w14:paraId="6E3841E0" w14:textId="77777777" w:rsidR="001D0A9F" w:rsidRPr="008F7233" w:rsidRDefault="001D0A9F" w:rsidP="0059446D">
      <w:pPr>
        <w:pStyle w:val="ListParagraph"/>
        <w:numPr>
          <w:ilvl w:val="0"/>
          <w:numId w:val="104"/>
        </w:numPr>
        <w:bidi/>
        <w:jc w:val="both"/>
        <w:rPr>
          <w:rtl/>
          <w:lang w:val="fr-FR" w:bidi="ar-LB"/>
        </w:rPr>
      </w:pPr>
      <w:r w:rsidRPr="008F7233">
        <w:rPr>
          <w:rFonts w:hint="cs"/>
          <w:rtl/>
          <w:lang w:val="fr-FR" w:bidi="ar-LB"/>
        </w:rPr>
        <w:t>1 متخصص في الصحة و البيئة</w:t>
      </w:r>
    </w:p>
    <w:p w14:paraId="7F4421C3" w14:textId="77777777" w:rsidR="001D0A9F" w:rsidRPr="008F7233" w:rsidRDefault="001D0A9F" w:rsidP="0059446D">
      <w:pPr>
        <w:pStyle w:val="ListParagraph"/>
        <w:numPr>
          <w:ilvl w:val="1"/>
          <w:numId w:val="104"/>
        </w:numPr>
        <w:bidi/>
        <w:jc w:val="both"/>
        <w:rPr>
          <w:rtl/>
          <w:lang w:val="fr-FR" w:bidi="ar-LB"/>
        </w:rPr>
      </w:pPr>
      <w:r w:rsidRPr="008F7233">
        <w:rPr>
          <w:rFonts w:hint="cs"/>
          <w:rtl/>
          <w:lang w:val="fr-FR" w:bidi="ar-LB"/>
        </w:rPr>
        <w:t xml:space="preserve">حائز على شهادة صحة و بيئة او هندسة بيئية </w:t>
      </w:r>
    </w:p>
    <w:p w14:paraId="73D02B8D" w14:textId="77777777" w:rsidR="001D0A9F" w:rsidRPr="008F7233" w:rsidRDefault="001D0A9F" w:rsidP="0059446D">
      <w:pPr>
        <w:pStyle w:val="ListParagraph"/>
        <w:numPr>
          <w:ilvl w:val="1"/>
          <w:numId w:val="104"/>
        </w:numPr>
        <w:bidi/>
        <w:jc w:val="both"/>
        <w:rPr>
          <w:rtl/>
          <w:lang w:val="fr-FR" w:bidi="ar-LB"/>
        </w:rPr>
      </w:pPr>
      <w:r w:rsidRPr="008F7233">
        <w:rPr>
          <w:rFonts w:hint="cs"/>
          <w:rtl/>
          <w:lang w:val="fr-FR" w:bidi="ar-LB"/>
        </w:rPr>
        <w:t>خبرة سنتين في إ</w:t>
      </w:r>
      <w:r w:rsidRPr="008F7233">
        <w:rPr>
          <w:rtl/>
          <w:lang w:val="fr-FR" w:bidi="ar-LB"/>
        </w:rPr>
        <w:t>دارة نظام تقييم الأثر البيئي والفحص البيئي المبدئي</w:t>
      </w:r>
    </w:p>
    <w:p w14:paraId="1423A7DA" w14:textId="77777777" w:rsidR="001D0A9F" w:rsidRPr="008F7233" w:rsidRDefault="001D0A9F" w:rsidP="0059446D">
      <w:pPr>
        <w:pStyle w:val="ListParagraph"/>
        <w:numPr>
          <w:ilvl w:val="0"/>
          <w:numId w:val="104"/>
        </w:numPr>
        <w:bidi/>
        <w:jc w:val="both"/>
        <w:rPr>
          <w:rtl/>
          <w:lang w:val="fr-FR" w:bidi="ar-LB"/>
        </w:rPr>
      </w:pPr>
      <w:r w:rsidRPr="008F7233">
        <w:rPr>
          <w:rFonts w:hint="cs"/>
          <w:rtl/>
          <w:lang w:val="fr-FR" w:bidi="ar-LB"/>
        </w:rPr>
        <w:t>2 متخصصين في الطاقة البديلة</w:t>
      </w:r>
    </w:p>
    <w:p w14:paraId="36EB11C4" w14:textId="77777777" w:rsidR="001D0A9F" w:rsidRPr="008F7233" w:rsidRDefault="001D0A9F" w:rsidP="0059446D">
      <w:pPr>
        <w:pStyle w:val="ListParagraph"/>
        <w:numPr>
          <w:ilvl w:val="1"/>
          <w:numId w:val="104"/>
        </w:numPr>
        <w:bidi/>
        <w:jc w:val="both"/>
        <w:rPr>
          <w:rtl/>
          <w:lang w:val="fr-FR" w:bidi="ar-LB"/>
        </w:rPr>
      </w:pPr>
      <w:r w:rsidRPr="008F7233">
        <w:rPr>
          <w:rFonts w:hint="cs"/>
          <w:rtl/>
          <w:lang w:val="fr-FR" w:bidi="ar-LB"/>
        </w:rPr>
        <w:t xml:space="preserve">حائز على شهادة في فزياء الطاقة او هندسة الطاقة </w:t>
      </w:r>
    </w:p>
    <w:p w14:paraId="73154F30" w14:textId="77777777" w:rsidR="001D0A9F" w:rsidRPr="008F7233" w:rsidRDefault="001D0A9F" w:rsidP="0059446D">
      <w:pPr>
        <w:pStyle w:val="ListParagraph"/>
        <w:numPr>
          <w:ilvl w:val="1"/>
          <w:numId w:val="104"/>
        </w:numPr>
        <w:bidi/>
        <w:jc w:val="both"/>
        <w:rPr>
          <w:rtl/>
          <w:lang w:val="fr-FR" w:bidi="ar-LB"/>
        </w:rPr>
      </w:pPr>
      <w:r w:rsidRPr="008F7233">
        <w:rPr>
          <w:rFonts w:hint="cs"/>
          <w:rtl/>
          <w:lang w:val="fr-FR" w:bidi="ar-LB"/>
        </w:rPr>
        <w:t xml:space="preserve">خبرة 4 سنوات في </w:t>
      </w:r>
      <w:r w:rsidRPr="008F7233">
        <w:rPr>
          <w:rtl/>
          <w:lang w:val="fr-FR" w:bidi="ar-LB"/>
        </w:rPr>
        <w:t>رصد ونقل أفضل التكنولوجيات المتاحة وتقييم ملاءمتها لسلامة البيئة</w:t>
      </w:r>
      <w:r w:rsidRPr="008F7233">
        <w:rPr>
          <w:rFonts w:hint="cs"/>
          <w:rtl/>
          <w:lang w:val="fr-FR" w:bidi="ar-LB"/>
        </w:rPr>
        <w:t xml:space="preserve"> و في</w:t>
      </w:r>
      <w:r w:rsidRPr="008F7233">
        <w:rPr>
          <w:rtl/>
          <w:lang w:val="fr-FR" w:bidi="ar-LB"/>
        </w:rPr>
        <w:t xml:space="preserve"> اعتماد مصادر طاقة نظيفة متجددة والحد من استعمال مصادر الطاقة الملوثة غير المتجددة</w:t>
      </w:r>
      <w:r w:rsidRPr="008F7233">
        <w:rPr>
          <w:lang w:val="fr-FR" w:bidi="ar-LB"/>
        </w:rPr>
        <w:t>.</w:t>
      </w:r>
    </w:p>
    <w:p w14:paraId="7548A1EE" w14:textId="77777777" w:rsidR="001D0A9F" w:rsidRPr="004D1CDD" w:rsidRDefault="001D0A9F" w:rsidP="005D1AA7">
      <w:pPr>
        <w:pStyle w:val="Heading3"/>
        <w:bidi/>
        <w:rPr>
          <w:rtl/>
          <w:lang w:val="fr-FR" w:bidi="ar-LB"/>
        </w:rPr>
      </w:pPr>
      <w:bookmarkStart w:id="117" w:name="_Toc78962072"/>
      <w:bookmarkStart w:id="118" w:name="_Toc78977204"/>
      <w:bookmarkStart w:id="119" w:name="_Toc78991345"/>
      <w:r w:rsidRPr="004D1CDD">
        <w:rPr>
          <w:rtl/>
          <w:lang w:val="fr-FR" w:bidi="ar-LB"/>
        </w:rPr>
        <w:t>مصلحة التخطيط و البرمجة</w:t>
      </w:r>
      <w:bookmarkEnd w:id="117"/>
      <w:bookmarkEnd w:id="118"/>
      <w:bookmarkEnd w:id="119"/>
    </w:p>
    <w:p w14:paraId="7E7923D7" w14:textId="77777777" w:rsidR="001D0A9F" w:rsidRPr="002E41F9" w:rsidRDefault="001D0A9F" w:rsidP="005D1AA7">
      <w:pPr>
        <w:pStyle w:val="Heading4"/>
        <w:bidi/>
        <w:rPr>
          <w:rtl/>
          <w:lang w:val="fr-FR" w:bidi="ar-LB"/>
        </w:rPr>
      </w:pPr>
      <w:r w:rsidRPr="002E41F9">
        <w:rPr>
          <w:rtl/>
          <w:lang w:val="fr-FR" w:bidi="ar-LB"/>
        </w:rPr>
        <w:t>دائرة السياسات البيئية</w:t>
      </w:r>
    </w:p>
    <w:p w14:paraId="0860DD07" w14:textId="77777777" w:rsidR="001D0A9F" w:rsidRPr="000E2976" w:rsidRDefault="001D0A9F" w:rsidP="0059446D">
      <w:pPr>
        <w:pStyle w:val="ListParagraph"/>
        <w:numPr>
          <w:ilvl w:val="0"/>
          <w:numId w:val="74"/>
        </w:numPr>
        <w:bidi/>
        <w:jc w:val="both"/>
        <w:rPr>
          <w:b/>
          <w:bCs/>
          <w:rtl/>
          <w:lang w:val="fr-FR" w:bidi="ar-LB"/>
        </w:rPr>
      </w:pPr>
      <w:r w:rsidRPr="000E2976">
        <w:rPr>
          <w:rFonts w:hint="cs"/>
          <w:b/>
          <w:bCs/>
          <w:rtl/>
          <w:lang w:val="fr-FR" w:bidi="ar-LB"/>
        </w:rPr>
        <w:t xml:space="preserve">المهام المطلوبة </w:t>
      </w:r>
    </w:p>
    <w:p w14:paraId="070C1B01" w14:textId="77777777" w:rsidR="001D0A9F" w:rsidRPr="00513529" w:rsidRDefault="001D0A9F" w:rsidP="001D0A9F">
      <w:pPr>
        <w:bidi/>
        <w:rPr>
          <w:rtl/>
          <w:lang w:val="fr-FR" w:bidi="ar-LB"/>
        </w:rPr>
      </w:pPr>
      <w:r w:rsidRPr="00513529">
        <w:rPr>
          <w:rtl/>
          <w:lang w:val="fr-FR" w:bidi="ar-LB"/>
        </w:rPr>
        <w:t>تتولى دائرة السياسات البيئية</w:t>
      </w:r>
      <w:r w:rsidRPr="00513529">
        <w:rPr>
          <w:lang w:val="fr-FR" w:bidi="ar-LB"/>
        </w:rPr>
        <w:t>:</w:t>
      </w:r>
    </w:p>
    <w:p w14:paraId="7674B772" w14:textId="77777777" w:rsidR="001D0A9F" w:rsidRPr="00513529" w:rsidRDefault="001D0A9F" w:rsidP="001D0A9F">
      <w:pPr>
        <w:bidi/>
        <w:rPr>
          <w:rtl/>
          <w:lang w:val="fr-FR" w:bidi="ar-LB"/>
        </w:rPr>
      </w:pPr>
      <w:r w:rsidRPr="00513529">
        <w:rPr>
          <w:rtl/>
          <w:lang w:val="fr-FR" w:bidi="ar-LB"/>
        </w:rPr>
        <w:lastRenderedPageBreak/>
        <w:t>1</w:t>
      </w:r>
      <w:r w:rsidRPr="00513529">
        <w:rPr>
          <w:lang w:val="fr-FR" w:bidi="ar-LB"/>
        </w:rPr>
        <w:t xml:space="preserve">. </w:t>
      </w:r>
      <w:r w:rsidRPr="00513529">
        <w:rPr>
          <w:rtl/>
          <w:lang w:val="fr-FR" w:bidi="ar-LB"/>
        </w:rPr>
        <w:t>إعداد السياسات البيئية العامة والاستراتيجيات والخطط القصيرة والمتوسطة والطويلة الأمد، انطلاقاً من استراتيجيات وخطط الوحدات التابعة للمديرية العامة للبيئة، والتأكد من انسجامها مع مهام الوزارة وأهداف الألفية الثالثة</w:t>
      </w:r>
      <w:r w:rsidRPr="00513529">
        <w:rPr>
          <w:lang w:val="fr-FR" w:bidi="ar-LB"/>
        </w:rPr>
        <w:t>.</w:t>
      </w:r>
    </w:p>
    <w:p w14:paraId="76AE988E"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اقتراح البرامج السنوية لتنفيذ الخطط وتحديد أولوياتها وتقدير مدة تنفيذها وكلفة تمويلها</w:t>
      </w:r>
      <w:r w:rsidRPr="00513529">
        <w:rPr>
          <w:lang w:val="fr-FR" w:bidi="ar-LB"/>
        </w:rPr>
        <w:t>.</w:t>
      </w:r>
    </w:p>
    <w:p w14:paraId="231F8170"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تحضير مسودة مشاريع تنفيذية للبرامج المقترحة وعرضها على الهيئات المحلية والإقليمية والدولية لتنفيذها، بالتنسيق مع دائرة الشؤون الخارجية والعلاقات العامة، والوحدات المعنية التابعة للمديرية العامة للبيئة</w:t>
      </w:r>
      <w:r w:rsidRPr="00513529">
        <w:rPr>
          <w:lang w:val="fr-FR" w:bidi="ar-LB"/>
        </w:rPr>
        <w:t>.</w:t>
      </w:r>
    </w:p>
    <w:p w14:paraId="0AB5774A"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تحديد القوانين والأنظمة الواجب تحديثها أو إعدادها وفقا للأولويات الموضوعة، وإبلاغها إلى دائرة الشؤون القانونية</w:t>
      </w:r>
      <w:r w:rsidRPr="00513529">
        <w:rPr>
          <w:lang w:val="fr-FR" w:bidi="ar-LB"/>
        </w:rPr>
        <w:t>.</w:t>
      </w:r>
    </w:p>
    <w:p w14:paraId="6EADFDF0" w14:textId="77777777" w:rsidR="001D0A9F" w:rsidRPr="00513529" w:rsidRDefault="001D0A9F" w:rsidP="001D0A9F">
      <w:pPr>
        <w:bidi/>
        <w:rPr>
          <w:rtl/>
          <w:lang w:val="fr-FR" w:bidi="ar-LB"/>
        </w:rPr>
      </w:pPr>
      <w:r w:rsidRPr="00513529">
        <w:rPr>
          <w:rtl/>
          <w:lang w:val="fr-FR" w:bidi="ar-LB"/>
        </w:rPr>
        <w:t>5</w:t>
      </w:r>
      <w:r w:rsidRPr="00513529">
        <w:rPr>
          <w:lang w:val="fr-FR" w:bidi="ar-LB"/>
        </w:rPr>
        <w:t xml:space="preserve">. </w:t>
      </w:r>
      <w:r w:rsidRPr="00513529">
        <w:rPr>
          <w:rtl/>
          <w:lang w:val="fr-FR" w:bidi="ar-LB"/>
        </w:rPr>
        <w:t>وضع تقارير دورية تقييمية حول وضع البيئة في لبنان والمخاطر التي تهددها والحلول المناسبة، وعلاقة هذا التقييم بالاقتصاد المحلي والدولي</w:t>
      </w:r>
      <w:r w:rsidRPr="00513529">
        <w:rPr>
          <w:lang w:val="fr-FR" w:bidi="ar-LB"/>
        </w:rPr>
        <w:t>.</w:t>
      </w:r>
    </w:p>
    <w:p w14:paraId="23F3D8E6" w14:textId="77777777" w:rsidR="001D0A9F" w:rsidRPr="00513529" w:rsidRDefault="001D0A9F" w:rsidP="001D0A9F">
      <w:pPr>
        <w:bidi/>
        <w:rPr>
          <w:rtl/>
          <w:lang w:val="fr-FR" w:bidi="ar-LB"/>
        </w:rPr>
      </w:pPr>
      <w:r w:rsidRPr="00513529">
        <w:rPr>
          <w:rtl/>
          <w:lang w:val="fr-FR" w:bidi="ar-LB"/>
        </w:rPr>
        <w:t>6</w:t>
      </w:r>
      <w:r w:rsidRPr="00513529">
        <w:rPr>
          <w:lang w:val="fr-FR" w:bidi="ar-LB"/>
        </w:rPr>
        <w:t xml:space="preserve">. </w:t>
      </w:r>
      <w:r w:rsidRPr="00513529">
        <w:rPr>
          <w:rtl/>
          <w:lang w:val="fr-FR" w:bidi="ar-LB"/>
        </w:rPr>
        <w:t>متابعة تصنيف الأداء البيئي في لبنان لدى المنظمات الوطنية والدولية</w:t>
      </w:r>
      <w:r w:rsidRPr="00513529">
        <w:rPr>
          <w:lang w:val="fr-FR" w:bidi="ar-LB"/>
        </w:rPr>
        <w:t>.</w:t>
      </w:r>
    </w:p>
    <w:p w14:paraId="5CD4BB02" w14:textId="77777777" w:rsidR="001D0A9F" w:rsidRPr="00513529" w:rsidRDefault="001D0A9F" w:rsidP="001D0A9F">
      <w:pPr>
        <w:bidi/>
        <w:rPr>
          <w:rtl/>
          <w:lang w:val="fr-FR" w:bidi="ar-LB"/>
        </w:rPr>
      </w:pPr>
      <w:r w:rsidRPr="00513529">
        <w:rPr>
          <w:rtl/>
          <w:lang w:val="fr-FR" w:bidi="ar-LB"/>
        </w:rPr>
        <w:t>7</w:t>
      </w:r>
      <w:r w:rsidRPr="00513529">
        <w:rPr>
          <w:lang w:val="fr-FR" w:bidi="ar-LB"/>
        </w:rPr>
        <w:t xml:space="preserve">. </w:t>
      </w:r>
      <w:r w:rsidRPr="00513529">
        <w:rPr>
          <w:rtl/>
          <w:lang w:val="fr-FR" w:bidi="ar-LB"/>
        </w:rPr>
        <w:t>تنسيق عملية تصنيف الشركات الاستشارية البيئية والاستشاريين البيئيين، وذلك عبر العمل على إعداد مشاريع الأنظمة، ومتابعة إقرارها وثم تطبيقها وتطويرها</w:t>
      </w:r>
      <w:r w:rsidRPr="00513529">
        <w:rPr>
          <w:lang w:val="fr-FR" w:bidi="ar-LB"/>
        </w:rPr>
        <w:t>.</w:t>
      </w:r>
    </w:p>
    <w:p w14:paraId="68171231" w14:textId="77777777" w:rsidR="001D0A9F" w:rsidRPr="00513529" w:rsidRDefault="001D0A9F" w:rsidP="001D0A9F">
      <w:pPr>
        <w:bidi/>
        <w:rPr>
          <w:rtl/>
          <w:lang w:val="fr-FR" w:bidi="ar-LB"/>
        </w:rPr>
      </w:pPr>
      <w:r w:rsidRPr="00513529">
        <w:rPr>
          <w:rtl/>
          <w:lang w:val="fr-FR" w:bidi="ar-LB"/>
        </w:rPr>
        <w:t>8</w:t>
      </w:r>
      <w:r w:rsidRPr="00513529">
        <w:rPr>
          <w:lang w:val="fr-FR" w:bidi="ar-LB"/>
        </w:rPr>
        <w:t xml:space="preserve">. </w:t>
      </w:r>
      <w:r w:rsidRPr="00513529">
        <w:rPr>
          <w:rtl/>
          <w:lang w:val="fr-FR" w:bidi="ar-LB"/>
        </w:rPr>
        <w:t>إجراء دراسات تحليلية دورية حول نقاط القوة والضعف والفرص والمخاطر</w:t>
      </w:r>
      <w:r w:rsidRPr="00513529">
        <w:rPr>
          <w:lang w:val="fr-FR" w:bidi="ar-LB"/>
        </w:rPr>
        <w:t xml:space="preserve"> (SWOT analysis) </w:t>
      </w:r>
      <w:r w:rsidRPr="00513529">
        <w:rPr>
          <w:rtl/>
          <w:lang w:val="fr-FR" w:bidi="ar-LB"/>
        </w:rPr>
        <w:t>لدى المديرية العامة للبيئة</w:t>
      </w:r>
      <w:r w:rsidRPr="00513529">
        <w:rPr>
          <w:lang w:val="fr-FR" w:bidi="ar-LB"/>
        </w:rPr>
        <w:t>.</w:t>
      </w:r>
    </w:p>
    <w:p w14:paraId="5821D32B" w14:textId="77777777" w:rsidR="001D0A9F" w:rsidRPr="00513529" w:rsidRDefault="001D0A9F" w:rsidP="001D0A9F">
      <w:pPr>
        <w:bidi/>
        <w:rPr>
          <w:rtl/>
          <w:lang w:val="fr-FR" w:bidi="ar-LB"/>
        </w:rPr>
      </w:pPr>
      <w:r w:rsidRPr="00513529">
        <w:rPr>
          <w:rtl/>
          <w:lang w:val="fr-FR" w:bidi="ar-LB"/>
        </w:rPr>
        <w:t>9</w:t>
      </w:r>
      <w:r w:rsidRPr="00513529">
        <w:rPr>
          <w:lang w:val="fr-FR" w:bidi="ar-LB"/>
        </w:rPr>
        <w:t xml:space="preserve">. </w:t>
      </w:r>
      <w:r w:rsidRPr="00513529">
        <w:rPr>
          <w:rtl/>
          <w:lang w:val="fr-FR" w:bidi="ar-LB"/>
        </w:rPr>
        <w:t>تقديم مشاريع برامج لتطوير قدرات موظفي الوزارة والعمل على بلورتها بالتنسيق مع دائرة الشؤون الوظيفية والمالية واللوازم</w:t>
      </w:r>
      <w:r w:rsidRPr="00513529">
        <w:rPr>
          <w:lang w:val="fr-FR" w:bidi="ar-LB"/>
        </w:rPr>
        <w:t>.</w:t>
      </w:r>
    </w:p>
    <w:p w14:paraId="24AEEBA5" w14:textId="77777777" w:rsidR="001D0A9F" w:rsidRPr="00513529" w:rsidRDefault="001D0A9F" w:rsidP="001D0A9F">
      <w:pPr>
        <w:bidi/>
        <w:rPr>
          <w:rtl/>
          <w:lang w:val="fr-FR" w:bidi="ar-LB"/>
        </w:rPr>
      </w:pPr>
      <w:r w:rsidRPr="00513529">
        <w:rPr>
          <w:rtl/>
          <w:lang w:val="fr-FR" w:bidi="ar-LB"/>
        </w:rPr>
        <w:t>10</w:t>
      </w:r>
      <w:r w:rsidRPr="00513529">
        <w:rPr>
          <w:lang w:val="fr-FR" w:bidi="ar-LB"/>
        </w:rPr>
        <w:t xml:space="preserve">. </w:t>
      </w:r>
      <w:r w:rsidRPr="00513529">
        <w:rPr>
          <w:rtl/>
          <w:lang w:val="fr-FR" w:bidi="ar-LB"/>
        </w:rPr>
        <w:t>إدارة نظام التقييم البيئي الاستراتيجي لانعكاسات السياسات والخطط والبرامج في القطاع العام</w:t>
      </w:r>
      <w:r w:rsidRPr="00513529">
        <w:rPr>
          <w:lang w:val="fr-FR" w:bidi="ar-LB"/>
        </w:rPr>
        <w:t>.</w:t>
      </w:r>
    </w:p>
    <w:p w14:paraId="6592D64E" w14:textId="77777777" w:rsidR="001D0A9F" w:rsidRDefault="001D0A9F" w:rsidP="001D0A9F">
      <w:pPr>
        <w:bidi/>
        <w:rPr>
          <w:rtl/>
          <w:lang w:val="fr-FR" w:bidi="ar-LB"/>
        </w:rPr>
      </w:pPr>
      <w:r w:rsidRPr="00513529">
        <w:rPr>
          <w:rtl/>
          <w:lang w:val="fr-FR" w:bidi="ar-LB"/>
        </w:rPr>
        <w:t>11. مساعدة مدير عام البيئة في القيام بأعمال أمانة سر المجلس الوطني للبيئة.</w:t>
      </w:r>
    </w:p>
    <w:p w14:paraId="4D346579" w14:textId="77777777" w:rsidR="001D0A9F" w:rsidRPr="000E2976" w:rsidRDefault="001D0A9F" w:rsidP="0059446D">
      <w:pPr>
        <w:pStyle w:val="ListParagraph"/>
        <w:numPr>
          <w:ilvl w:val="0"/>
          <w:numId w:val="74"/>
        </w:numPr>
        <w:bidi/>
        <w:jc w:val="both"/>
        <w:rPr>
          <w:b/>
          <w:bCs/>
          <w:rtl/>
          <w:lang w:val="fr-FR" w:bidi="ar-LB"/>
        </w:rPr>
      </w:pPr>
      <w:r w:rsidRPr="000E2976">
        <w:rPr>
          <w:rFonts w:hint="cs"/>
          <w:b/>
          <w:bCs/>
          <w:rtl/>
          <w:lang w:val="fr-FR" w:bidi="ar-LB"/>
        </w:rPr>
        <w:t>الأشخاص المطلوبين</w:t>
      </w:r>
    </w:p>
    <w:p w14:paraId="6E25A573" w14:textId="77777777" w:rsidR="001D0A9F" w:rsidRPr="00BC7161" w:rsidRDefault="001D0A9F" w:rsidP="0059446D">
      <w:pPr>
        <w:pStyle w:val="ListParagraph"/>
        <w:numPr>
          <w:ilvl w:val="0"/>
          <w:numId w:val="103"/>
        </w:numPr>
        <w:bidi/>
        <w:jc w:val="both"/>
        <w:rPr>
          <w:rtl/>
          <w:lang w:val="fr-FR" w:bidi="ar-LB"/>
        </w:rPr>
      </w:pPr>
      <w:r w:rsidRPr="00BC7161">
        <w:rPr>
          <w:rFonts w:hint="cs"/>
          <w:rtl/>
          <w:lang w:val="fr-FR" w:bidi="ar-LB"/>
        </w:rPr>
        <w:t xml:space="preserve">1 مدير تنفيذي </w:t>
      </w:r>
    </w:p>
    <w:p w14:paraId="35492C75" w14:textId="77777777" w:rsidR="001D0A9F" w:rsidRPr="00BC7161" w:rsidRDefault="001D0A9F" w:rsidP="0059446D">
      <w:pPr>
        <w:pStyle w:val="ListParagraph"/>
        <w:numPr>
          <w:ilvl w:val="1"/>
          <w:numId w:val="103"/>
        </w:numPr>
        <w:bidi/>
        <w:jc w:val="both"/>
        <w:rPr>
          <w:rtl/>
          <w:lang w:val="fr-FR" w:bidi="ar-LB"/>
        </w:rPr>
      </w:pPr>
      <w:r w:rsidRPr="00BC7161">
        <w:rPr>
          <w:rFonts w:hint="cs"/>
          <w:rtl/>
          <w:lang w:val="fr-FR" w:bidi="ar-LB"/>
        </w:rPr>
        <w:t>حائز على شهادة في الادارة العامة</w:t>
      </w:r>
    </w:p>
    <w:p w14:paraId="533B4BC3" w14:textId="77777777" w:rsidR="001D0A9F" w:rsidRDefault="001D0A9F" w:rsidP="0059446D">
      <w:pPr>
        <w:pStyle w:val="ListParagraph"/>
        <w:numPr>
          <w:ilvl w:val="1"/>
          <w:numId w:val="103"/>
        </w:numPr>
        <w:bidi/>
        <w:jc w:val="both"/>
        <w:rPr>
          <w:lang w:val="fr-FR" w:bidi="ar-LB"/>
        </w:rPr>
      </w:pPr>
      <w:r w:rsidRPr="00BC7161">
        <w:rPr>
          <w:rFonts w:hint="cs"/>
          <w:rtl/>
          <w:lang w:val="fr-FR" w:bidi="ar-LB"/>
        </w:rPr>
        <w:lastRenderedPageBreak/>
        <w:t>خبرة سنتين في</w:t>
      </w:r>
      <w:r w:rsidRPr="00BC7161">
        <w:rPr>
          <w:lang w:val="fr-FR" w:bidi="ar-LB"/>
        </w:rPr>
        <w:t xml:space="preserve"> </w:t>
      </w:r>
      <w:r w:rsidRPr="00BC7161">
        <w:rPr>
          <w:rtl/>
          <w:lang w:val="fr-FR" w:bidi="ar-LB"/>
        </w:rPr>
        <w:t>وضع تقارير دورية تقييمية</w:t>
      </w:r>
      <w:r w:rsidRPr="00BC7161">
        <w:rPr>
          <w:rFonts w:hint="cs"/>
          <w:rtl/>
          <w:lang w:val="fr-FR" w:bidi="ar-LB"/>
        </w:rPr>
        <w:t xml:space="preserve"> و </w:t>
      </w:r>
      <w:r w:rsidRPr="00BC7161">
        <w:rPr>
          <w:rtl/>
          <w:lang w:val="fr-FR" w:bidi="ar-LB"/>
        </w:rPr>
        <w:t>متابعة تصنيف الأداء البيئي</w:t>
      </w:r>
    </w:p>
    <w:p w14:paraId="24D647B7" w14:textId="77777777" w:rsidR="001D0A9F" w:rsidRDefault="001D0A9F" w:rsidP="0059446D">
      <w:pPr>
        <w:pStyle w:val="ListParagraph"/>
        <w:numPr>
          <w:ilvl w:val="0"/>
          <w:numId w:val="103"/>
        </w:numPr>
        <w:bidi/>
        <w:jc w:val="both"/>
        <w:rPr>
          <w:lang w:val="fr-FR" w:bidi="ar-LB"/>
        </w:rPr>
      </w:pPr>
      <w:r>
        <w:rPr>
          <w:rFonts w:hint="cs"/>
          <w:rtl/>
          <w:lang w:val="fr-FR" w:bidi="ar-LB"/>
        </w:rPr>
        <w:t>1 متحصص في القانون</w:t>
      </w:r>
    </w:p>
    <w:p w14:paraId="4B8A0315" w14:textId="77777777" w:rsidR="001D0A9F" w:rsidRDefault="001D0A9F" w:rsidP="0059446D">
      <w:pPr>
        <w:pStyle w:val="ListParagraph"/>
        <w:numPr>
          <w:ilvl w:val="1"/>
          <w:numId w:val="103"/>
        </w:numPr>
        <w:bidi/>
        <w:jc w:val="both"/>
        <w:rPr>
          <w:lang w:val="fr-FR" w:bidi="ar-LB"/>
        </w:rPr>
      </w:pPr>
      <w:r>
        <w:rPr>
          <w:rFonts w:hint="cs"/>
          <w:rtl/>
          <w:lang w:val="fr-FR" w:bidi="ar-LB"/>
        </w:rPr>
        <w:t xml:space="preserve">حائز على شهادة في الحقوق </w:t>
      </w:r>
    </w:p>
    <w:p w14:paraId="08A52109" w14:textId="77777777" w:rsidR="001D0A9F" w:rsidRDefault="001D0A9F" w:rsidP="0059446D">
      <w:pPr>
        <w:pStyle w:val="ListParagraph"/>
        <w:numPr>
          <w:ilvl w:val="1"/>
          <w:numId w:val="103"/>
        </w:numPr>
        <w:bidi/>
        <w:jc w:val="both"/>
        <w:rPr>
          <w:lang w:val="fr-FR" w:bidi="ar-LB"/>
        </w:rPr>
      </w:pPr>
      <w:r>
        <w:rPr>
          <w:rFonts w:hint="cs"/>
          <w:rtl/>
          <w:lang w:val="fr-FR" w:bidi="ar-LB"/>
        </w:rPr>
        <w:t xml:space="preserve">خبرة 3 سنوات في </w:t>
      </w:r>
      <w:r w:rsidRPr="00513529">
        <w:rPr>
          <w:rtl/>
          <w:lang w:val="fr-FR" w:bidi="ar-LB"/>
        </w:rPr>
        <w:t>تحديد القوانين والأنظمة</w:t>
      </w:r>
      <w:r>
        <w:rPr>
          <w:rFonts w:hint="cs"/>
          <w:rtl/>
          <w:lang w:val="fr-FR" w:bidi="ar-LB"/>
        </w:rPr>
        <w:t xml:space="preserve"> للموظفين</w:t>
      </w:r>
    </w:p>
    <w:p w14:paraId="595A1BAD" w14:textId="77777777" w:rsidR="001D0A9F" w:rsidRPr="002E41F9" w:rsidRDefault="001D0A9F" w:rsidP="005D1AA7">
      <w:pPr>
        <w:pStyle w:val="Heading4"/>
        <w:bidi/>
        <w:rPr>
          <w:rtl/>
          <w:lang w:val="fr-FR" w:bidi="ar-LB"/>
        </w:rPr>
      </w:pPr>
      <w:r w:rsidRPr="002E41F9">
        <w:rPr>
          <w:rtl/>
          <w:lang w:val="fr-FR" w:bidi="ar-LB"/>
        </w:rPr>
        <w:t>دائرة الرصد والإحصاء البيئي</w:t>
      </w:r>
    </w:p>
    <w:p w14:paraId="70E49888" w14:textId="77777777" w:rsidR="001D0A9F" w:rsidRPr="000E2976" w:rsidRDefault="001D0A9F" w:rsidP="0059446D">
      <w:pPr>
        <w:pStyle w:val="ListParagraph"/>
        <w:numPr>
          <w:ilvl w:val="0"/>
          <w:numId w:val="75"/>
        </w:numPr>
        <w:bidi/>
        <w:jc w:val="both"/>
        <w:rPr>
          <w:b/>
          <w:bCs/>
          <w:rtl/>
          <w:lang w:val="fr-FR" w:bidi="ar-LB"/>
        </w:rPr>
      </w:pPr>
      <w:r w:rsidRPr="000E2976">
        <w:rPr>
          <w:rFonts w:hint="cs"/>
          <w:b/>
          <w:bCs/>
          <w:rtl/>
          <w:lang w:val="fr-FR" w:bidi="ar-LB"/>
        </w:rPr>
        <w:t xml:space="preserve">المهام المطلوبة </w:t>
      </w:r>
    </w:p>
    <w:p w14:paraId="0CBC8DB3" w14:textId="3B60A914" w:rsidR="001D0A9F" w:rsidRDefault="005D1AA7" w:rsidP="001D0A9F">
      <w:pPr>
        <w:bidi/>
        <w:rPr>
          <w:rtl/>
          <w:lang w:val="fr-FR" w:bidi="ar-LB"/>
        </w:rPr>
      </w:pPr>
      <w:r w:rsidRPr="005D1AA7">
        <w:rPr>
          <w:highlight w:val="yellow"/>
          <w:lang w:val="fr-FR" w:bidi="ar-LB"/>
        </w:rPr>
        <w:t>…</w:t>
      </w:r>
    </w:p>
    <w:p w14:paraId="3894BBE8" w14:textId="77777777" w:rsidR="001D0A9F" w:rsidRPr="000E2976" w:rsidRDefault="001D0A9F" w:rsidP="0059446D">
      <w:pPr>
        <w:pStyle w:val="ListParagraph"/>
        <w:numPr>
          <w:ilvl w:val="0"/>
          <w:numId w:val="75"/>
        </w:numPr>
        <w:bidi/>
        <w:jc w:val="both"/>
        <w:rPr>
          <w:b/>
          <w:bCs/>
          <w:rtl/>
          <w:lang w:val="fr-FR" w:bidi="ar-LB"/>
        </w:rPr>
      </w:pPr>
      <w:r w:rsidRPr="000E2976">
        <w:rPr>
          <w:rFonts w:hint="cs"/>
          <w:b/>
          <w:bCs/>
          <w:rtl/>
          <w:lang w:val="fr-FR" w:bidi="ar-LB"/>
        </w:rPr>
        <w:t>الأشخاص المطلوبين</w:t>
      </w:r>
    </w:p>
    <w:p w14:paraId="3CF98FBE" w14:textId="3818A970" w:rsidR="001D0A9F" w:rsidRPr="002E41A5" w:rsidRDefault="005D1AA7" w:rsidP="001D0A9F">
      <w:pPr>
        <w:bidi/>
        <w:rPr>
          <w:rtl/>
          <w:lang w:val="fr-FR" w:bidi="ar-LB"/>
        </w:rPr>
      </w:pPr>
      <w:r w:rsidRPr="005D1AA7">
        <w:rPr>
          <w:highlight w:val="yellow"/>
          <w:lang w:val="fr-FR" w:bidi="ar-LB"/>
        </w:rPr>
        <w:t>…</w:t>
      </w:r>
    </w:p>
    <w:p w14:paraId="4D0C4B68" w14:textId="77777777" w:rsidR="001D0A9F" w:rsidRPr="002E41F9" w:rsidRDefault="001D0A9F" w:rsidP="005D1AA7">
      <w:pPr>
        <w:pStyle w:val="Heading4"/>
        <w:bidi/>
        <w:rPr>
          <w:rtl/>
          <w:lang w:val="fr-FR" w:bidi="ar-LB"/>
        </w:rPr>
      </w:pPr>
      <w:r w:rsidRPr="002E41F9">
        <w:rPr>
          <w:rtl/>
          <w:lang w:val="fr-FR" w:bidi="ar-LB"/>
        </w:rPr>
        <w:t>دائرة أنظمة المعلوماتية</w:t>
      </w:r>
    </w:p>
    <w:p w14:paraId="6BB5B762" w14:textId="77777777" w:rsidR="001D0A9F" w:rsidRPr="000E2976" w:rsidRDefault="001D0A9F" w:rsidP="0059446D">
      <w:pPr>
        <w:pStyle w:val="ListParagraph"/>
        <w:numPr>
          <w:ilvl w:val="0"/>
          <w:numId w:val="76"/>
        </w:numPr>
        <w:bidi/>
        <w:jc w:val="both"/>
        <w:rPr>
          <w:b/>
          <w:bCs/>
          <w:rtl/>
          <w:lang w:val="fr-FR" w:bidi="ar-LB"/>
        </w:rPr>
      </w:pPr>
      <w:r w:rsidRPr="000E2976">
        <w:rPr>
          <w:rFonts w:hint="cs"/>
          <w:b/>
          <w:bCs/>
          <w:rtl/>
          <w:lang w:val="fr-FR" w:bidi="ar-LB"/>
        </w:rPr>
        <w:t xml:space="preserve">المهام المطلوبة </w:t>
      </w:r>
    </w:p>
    <w:p w14:paraId="35492C4E" w14:textId="77777777" w:rsidR="001D0A9F" w:rsidRPr="00513529" w:rsidRDefault="001D0A9F" w:rsidP="001D0A9F">
      <w:pPr>
        <w:bidi/>
        <w:rPr>
          <w:rtl/>
          <w:lang w:val="fr-FR" w:bidi="ar-LB"/>
        </w:rPr>
      </w:pPr>
      <w:r w:rsidRPr="00513529">
        <w:rPr>
          <w:rtl/>
          <w:lang w:val="fr-FR" w:bidi="ar-LB"/>
        </w:rPr>
        <w:t>تتولى دائرة أنظمة معلوماتية</w:t>
      </w:r>
      <w:r w:rsidRPr="00513529">
        <w:rPr>
          <w:lang w:val="fr-FR" w:bidi="ar-LB"/>
        </w:rPr>
        <w:t>:</w:t>
      </w:r>
    </w:p>
    <w:p w14:paraId="53356FFF" w14:textId="77777777" w:rsidR="001D0A9F" w:rsidRPr="00513529" w:rsidRDefault="001D0A9F" w:rsidP="001D0A9F">
      <w:pPr>
        <w:bidi/>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أفضل أنظمة المعلوماتية المتوفرة في صلب عمل المديرية العامة للبيئة، ومتابعة حسن تنفيذها</w:t>
      </w:r>
      <w:r w:rsidRPr="00513529">
        <w:rPr>
          <w:lang w:val="fr-FR" w:bidi="ar-LB"/>
        </w:rPr>
        <w:t>.</w:t>
      </w:r>
    </w:p>
    <w:p w14:paraId="4416644D" w14:textId="77777777" w:rsidR="001D0A9F" w:rsidRPr="00513529" w:rsidRDefault="001D0A9F" w:rsidP="001D0A9F">
      <w:pPr>
        <w:bidi/>
        <w:rPr>
          <w:rtl/>
          <w:lang w:val="fr-FR" w:bidi="ar-LB"/>
        </w:rPr>
      </w:pPr>
      <w:r w:rsidRPr="00513529">
        <w:rPr>
          <w:rtl/>
          <w:lang w:val="fr-FR" w:bidi="ar-LB"/>
        </w:rPr>
        <w:t>2</w:t>
      </w:r>
      <w:r w:rsidRPr="00513529">
        <w:rPr>
          <w:lang w:val="fr-FR" w:bidi="ar-LB"/>
        </w:rPr>
        <w:t xml:space="preserve">. </w:t>
      </w:r>
      <w:r w:rsidRPr="00513529">
        <w:rPr>
          <w:rtl/>
          <w:lang w:val="fr-FR" w:bidi="ar-LB"/>
        </w:rPr>
        <w:t>برمجة بنك المعلوماتية البيئية الذي يحتوي على مجموعة من قواعد للمعلومات البيئية والتنموية والإدارية والقانونية والتقنية</w:t>
      </w:r>
      <w:r w:rsidRPr="00513529">
        <w:rPr>
          <w:lang w:val="fr-FR" w:bidi="ar-LB"/>
        </w:rPr>
        <w:t>.</w:t>
      </w:r>
    </w:p>
    <w:p w14:paraId="2A12AF92" w14:textId="77777777" w:rsidR="001D0A9F" w:rsidRPr="00513529" w:rsidRDefault="001D0A9F" w:rsidP="001D0A9F">
      <w:pPr>
        <w:bidi/>
        <w:rPr>
          <w:rtl/>
          <w:lang w:val="fr-FR" w:bidi="ar-LB"/>
        </w:rPr>
      </w:pPr>
      <w:r w:rsidRPr="00513529">
        <w:rPr>
          <w:rtl/>
          <w:lang w:val="fr-FR" w:bidi="ar-LB"/>
        </w:rPr>
        <w:t>3</w:t>
      </w:r>
      <w:r w:rsidRPr="00513529">
        <w:rPr>
          <w:lang w:val="fr-FR" w:bidi="ar-LB"/>
        </w:rPr>
        <w:t xml:space="preserve">. </w:t>
      </w:r>
      <w:r w:rsidRPr="00513529">
        <w:rPr>
          <w:rtl/>
          <w:lang w:val="fr-FR" w:bidi="ar-LB"/>
        </w:rPr>
        <w:t>إعداد وتصميم وتنفيذ نظام للمعلوماتية، بما فيها صفحة الانترنت والانترانت، وتأمين مكننة وتخزين ومعالجة جميع المعلومات المتعلقة بقطاع البيئة والتنمية ووضعها بتصرف الوحدات التابعة للمديرية العامة للبيئة</w:t>
      </w:r>
      <w:r w:rsidRPr="00513529">
        <w:rPr>
          <w:lang w:val="fr-FR" w:bidi="ar-LB"/>
        </w:rPr>
        <w:t>.</w:t>
      </w:r>
    </w:p>
    <w:p w14:paraId="29E64676" w14:textId="77777777" w:rsidR="001D0A9F" w:rsidRPr="00513529" w:rsidRDefault="001D0A9F" w:rsidP="001D0A9F">
      <w:pPr>
        <w:bidi/>
        <w:rPr>
          <w:rtl/>
          <w:lang w:val="fr-FR" w:bidi="ar-LB"/>
        </w:rPr>
      </w:pPr>
      <w:r w:rsidRPr="00513529">
        <w:rPr>
          <w:rtl/>
          <w:lang w:val="fr-FR" w:bidi="ar-LB"/>
        </w:rPr>
        <w:t>4</w:t>
      </w:r>
      <w:r w:rsidRPr="00513529">
        <w:rPr>
          <w:lang w:val="fr-FR" w:bidi="ar-LB"/>
        </w:rPr>
        <w:t xml:space="preserve">. </w:t>
      </w:r>
      <w:r w:rsidRPr="00513529">
        <w:rPr>
          <w:rtl/>
          <w:lang w:val="fr-FR" w:bidi="ar-LB"/>
        </w:rPr>
        <w:t>تطوير وتحديث وبرمجة جميع حاجات الوحدات التابعة للمديرية العامة للبيئة في إطار المكننة المعلوماتية وصيانة التجهيزات العائدة لها</w:t>
      </w:r>
      <w:r w:rsidRPr="00513529">
        <w:rPr>
          <w:lang w:val="fr-FR" w:bidi="ar-LB"/>
        </w:rPr>
        <w:t>.</w:t>
      </w:r>
    </w:p>
    <w:p w14:paraId="0229EF38" w14:textId="77777777" w:rsidR="001D0A9F" w:rsidRDefault="001D0A9F" w:rsidP="001D0A9F">
      <w:pPr>
        <w:bidi/>
        <w:rPr>
          <w:rtl/>
          <w:lang w:val="fr-FR" w:bidi="ar-LB"/>
        </w:rPr>
      </w:pPr>
      <w:r w:rsidRPr="00513529">
        <w:rPr>
          <w:rtl/>
          <w:lang w:val="fr-FR" w:bidi="ar-LB"/>
        </w:rPr>
        <w:t>5. تطوير وتحديث وبرمجة جميع حاجات الوحدات التابعة للمديرية العامة للبيئة في إطار التدريب على استخدام أنظمة المعلوماتية.</w:t>
      </w:r>
    </w:p>
    <w:p w14:paraId="1DCADC5C" w14:textId="77777777" w:rsidR="001D0A9F" w:rsidRPr="000E2976" w:rsidRDefault="001D0A9F" w:rsidP="0059446D">
      <w:pPr>
        <w:pStyle w:val="ListParagraph"/>
        <w:numPr>
          <w:ilvl w:val="0"/>
          <w:numId w:val="76"/>
        </w:numPr>
        <w:bidi/>
        <w:jc w:val="both"/>
        <w:rPr>
          <w:b/>
          <w:bCs/>
          <w:rtl/>
          <w:lang w:val="fr-FR" w:bidi="ar-LB"/>
        </w:rPr>
      </w:pPr>
      <w:r w:rsidRPr="000E2976">
        <w:rPr>
          <w:rFonts w:hint="cs"/>
          <w:b/>
          <w:bCs/>
          <w:rtl/>
          <w:lang w:val="fr-FR" w:bidi="ar-LB"/>
        </w:rPr>
        <w:t>الأشخاص المطلوبين</w:t>
      </w:r>
    </w:p>
    <w:p w14:paraId="0A7484ED" w14:textId="77777777" w:rsidR="001D0A9F" w:rsidRPr="00B810A9" w:rsidRDefault="001D0A9F" w:rsidP="0059446D">
      <w:pPr>
        <w:pStyle w:val="ListParagraph"/>
        <w:numPr>
          <w:ilvl w:val="0"/>
          <w:numId w:val="102"/>
        </w:numPr>
        <w:bidi/>
        <w:jc w:val="both"/>
        <w:rPr>
          <w:rtl/>
          <w:lang w:val="fr-FR" w:bidi="ar-LB"/>
        </w:rPr>
      </w:pPr>
      <w:r w:rsidRPr="00B810A9">
        <w:rPr>
          <w:rFonts w:hint="cs"/>
          <w:rtl/>
          <w:lang w:val="fr-FR" w:bidi="ar-LB"/>
        </w:rPr>
        <w:t>2 متخصصين في المعلوماتية</w:t>
      </w:r>
    </w:p>
    <w:p w14:paraId="331C37DD" w14:textId="77777777" w:rsidR="001D0A9F" w:rsidRPr="00B810A9" w:rsidRDefault="001D0A9F" w:rsidP="0059446D">
      <w:pPr>
        <w:pStyle w:val="ListParagraph"/>
        <w:numPr>
          <w:ilvl w:val="1"/>
          <w:numId w:val="102"/>
        </w:numPr>
        <w:bidi/>
        <w:jc w:val="both"/>
        <w:rPr>
          <w:rtl/>
          <w:lang w:val="fr-FR" w:bidi="ar-LB"/>
        </w:rPr>
      </w:pPr>
      <w:r w:rsidRPr="00B810A9">
        <w:rPr>
          <w:rFonts w:hint="cs"/>
          <w:rtl/>
          <w:lang w:val="fr-FR" w:bidi="ar-LB"/>
        </w:rPr>
        <w:t xml:space="preserve">حائز على شهادة ليسانس </w:t>
      </w:r>
    </w:p>
    <w:p w14:paraId="5C97E2DD" w14:textId="77777777" w:rsidR="001D0A9F" w:rsidRDefault="001D0A9F" w:rsidP="0059446D">
      <w:pPr>
        <w:pStyle w:val="ListParagraph"/>
        <w:numPr>
          <w:ilvl w:val="1"/>
          <w:numId w:val="102"/>
        </w:numPr>
        <w:bidi/>
        <w:jc w:val="both"/>
        <w:rPr>
          <w:lang w:val="fr-FR" w:bidi="ar-LB"/>
        </w:rPr>
      </w:pPr>
      <w:r w:rsidRPr="00B810A9">
        <w:rPr>
          <w:rFonts w:hint="cs"/>
          <w:rtl/>
          <w:lang w:val="fr-FR" w:bidi="ar-LB"/>
        </w:rPr>
        <w:t xml:space="preserve">خبرة 4 سنوات في </w:t>
      </w:r>
      <w:r w:rsidRPr="00B810A9">
        <w:rPr>
          <w:rtl/>
          <w:lang w:val="fr-FR" w:bidi="ar-LB"/>
        </w:rPr>
        <w:t>إعداد وتصميم وتنفيذ نظام للمعلوماتية، بما فيها صفحة الانترنت</w:t>
      </w:r>
      <w:r w:rsidRPr="00B810A9">
        <w:rPr>
          <w:rFonts w:hint="cs"/>
          <w:rtl/>
          <w:lang w:val="fr-FR" w:bidi="ar-LB"/>
        </w:rPr>
        <w:t xml:space="preserve"> و في المعلوماتية </w:t>
      </w:r>
      <w:r w:rsidRPr="00B810A9">
        <w:rPr>
          <w:rtl/>
          <w:lang w:val="fr-FR" w:bidi="ar-LB"/>
        </w:rPr>
        <w:t>وتأمين مكننة وتخزين ومعالجة جميع المعلومات المتعلقة بقطاع البيئة والتنمية</w:t>
      </w:r>
    </w:p>
    <w:p w14:paraId="42D14EBA" w14:textId="77777777" w:rsidR="001D0A9F" w:rsidRPr="007F40D0" w:rsidRDefault="001D0A9F" w:rsidP="005D1AA7">
      <w:pPr>
        <w:pStyle w:val="Heading3"/>
        <w:bidi/>
        <w:rPr>
          <w:rtl/>
          <w:lang w:val="fr-FR" w:bidi="ar-LB"/>
        </w:rPr>
      </w:pPr>
      <w:bookmarkStart w:id="120" w:name="_Toc78962073"/>
      <w:bookmarkStart w:id="121" w:name="_Toc78977205"/>
      <w:bookmarkStart w:id="122" w:name="_Toc78991346"/>
      <w:r w:rsidRPr="007F40D0">
        <w:rPr>
          <w:rtl/>
          <w:lang w:val="fr-FR" w:bidi="ar-LB"/>
        </w:rPr>
        <w:lastRenderedPageBreak/>
        <w:t>مصلحة الدوائر الاقلمية و الضابطة البيئية</w:t>
      </w:r>
      <w:bookmarkEnd w:id="120"/>
      <w:bookmarkEnd w:id="121"/>
      <w:bookmarkEnd w:id="122"/>
    </w:p>
    <w:p w14:paraId="72C5FF39" w14:textId="77777777" w:rsidR="001D0A9F" w:rsidRPr="002E41F9" w:rsidRDefault="001D0A9F" w:rsidP="00C65662">
      <w:pPr>
        <w:pStyle w:val="Heading4"/>
        <w:bidi/>
        <w:rPr>
          <w:rtl/>
          <w:lang w:val="fr-FR" w:bidi="ar-LB"/>
        </w:rPr>
      </w:pPr>
      <w:r w:rsidRPr="002E41F9">
        <w:rPr>
          <w:rtl/>
          <w:lang w:val="fr-FR" w:bidi="ar-LB"/>
        </w:rPr>
        <w:t>ضابطة بيئية</w:t>
      </w:r>
    </w:p>
    <w:p w14:paraId="30DD1CC1" w14:textId="77777777" w:rsidR="001D0A9F" w:rsidRPr="000E2976" w:rsidRDefault="001D0A9F" w:rsidP="0059446D">
      <w:pPr>
        <w:pStyle w:val="ListParagraph"/>
        <w:numPr>
          <w:ilvl w:val="0"/>
          <w:numId w:val="77"/>
        </w:numPr>
        <w:bidi/>
        <w:jc w:val="both"/>
        <w:rPr>
          <w:b/>
          <w:bCs/>
          <w:rtl/>
          <w:lang w:val="fr-FR" w:bidi="ar-LB"/>
        </w:rPr>
      </w:pPr>
      <w:r w:rsidRPr="000E2976">
        <w:rPr>
          <w:rFonts w:hint="cs"/>
          <w:b/>
          <w:bCs/>
          <w:rtl/>
          <w:lang w:val="fr-FR" w:bidi="ar-LB"/>
        </w:rPr>
        <w:t xml:space="preserve">المهام المطلوبة </w:t>
      </w:r>
    </w:p>
    <w:p w14:paraId="2DA4D315" w14:textId="77777777" w:rsidR="001D0A9F" w:rsidRDefault="001D0A9F" w:rsidP="001D0A9F">
      <w:pPr>
        <w:bidi/>
        <w:rPr>
          <w:rtl/>
          <w:lang w:val="fr-FR" w:bidi="ar-LB"/>
        </w:rPr>
      </w:pPr>
      <w:r w:rsidRPr="00513529">
        <w:rPr>
          <w:rtl/>
          <w:lang w:val="fr-FR" w:bidi="ar-LB"/>
        </w:rPr>
        <w:t>تحدد مهام الضابطة البيئية بمرسوم يتخذ في مجلس الوزراء بناء على اقتراح وزيري الداخلية والبلديات والبيئة.</w:t>
      </w:r>
    </w:p>
    <w:p w14:paraId="2742A499" w14:textId="77777777" w:rsidR="001D0A9F" w:rsidRPr="000E2976" w:rsidRDefault="001D0A9F" w:rsidP="0059446D">
      <w:pPr>
        <w:pStyle w:val="ListParagraph"/>
        <w:numPr>
          <w:ilvl w:val="0"/>
          <w:numId w:val="77"/>
        </w:numPr>
        <w:bidi/>
        <w:jc w:val="both"/>
        <w:rPr>
          <w:b/>
          <w:bCs/>
          <w:rtl/>
          <w:lang w:val="fr-FR" w:bidi="ar-LB"/>
        </w:rPr>
      </w:pPr>
      <w:r w:rsidRPr="000E2976">
        <w:rPr>
          <w:rFonts w:hint="cs"/>
          <w:b/>
          <w:bCs/>
          <w:rtl/>
          <w:lang w:val="fr-FR" w:bidi="ar-LB"/>
        </w:rPr>
        <w:t>الأشخاص المطلوبين</w:t>
      </w:r>
    </w:p>
    <w:p w14:paraId="24B781D4" w14:textId="77777777" w:rsidR="001D0A9F" w:rsidRPr="002E41F9" w:rsidRDefault="001D0A9F" w:rsidP="00C65662">
      <w:pPr>
        <w:pStyle w:val="Heading4"/>
        <w:bidi/>
        <w:rPr>
          <w:rtl/>
          <w:lang w:val="fr-FR" w:bidi="ar-LB"/>
        </w:rPr>
      </w:pPr>
      <w:r w:rsidRPr="002E41F9">
        <w:rPr>
          <w:rtl/>
          <w:lang w:val="fr-FR" w:bidi="ar-LB"/>
        </w:rPr>
        <w:t>الدوائر الاقليمية</w:t>
      </w:r>
    </w:p>
    <w:p w14:paraId="2EFC66E0" w14:textId="77777777" w:rsidR="001D0A9F" w:rsidRPr="000E2976" w:rsidRDefault="001D0A9F" w:rsidP="0059446D">
      <w:pPr>
        <w:pStyle w:val="ListParagraph"/>
        <w:numPr>
          <w:ilvl w:val="0"/>
          <w:numId w:val="78"/>
        </w:numPr>
        <w:bidi/>
        <w:jc w:val="both"/>
        <w:rPr>
          <w:b/>
          <w:bCs/>
          <w:rtl/>
          <w:lang w:val="fr-FR" w:bidi="ar-LB"/>
        </w:rPr>
      </w:pPr>
      <w:r w:rsidRPr="000E2976">
        <w:rPr>
          <w:rFonts w:hint="cs"/>
          <w:b/>
          <w:bCs/>
          <w:rtl/>
          <w:lang w:val="fr-FR" w:bidi="ar-LB"/>
        </w:rPr>
        <w:t xml:space="preserve">المهام المطلوبة </w:t>
      </w:r>
    </w:p>
    <w:p w14:paraId="24037672" w14:textId="19DAB87D" w:rsidR="001D0A9F" w:rsidRDefault="001D0A9F" w:rsidP="0059446D">
      <w:pPr>
        <w:pStyle w:val="ListParagraph"/>
        <w:numPr>
          <w:ilvl w:val="0"/>
          <w:numId w:val="78"/>
        </w:numPr>
        <w:bidi/>
        <w:jc w:val="both"/>
        <w:rPr>
          <w:b/>
          <w:bCs/>
          <w:lang w:val="fr-FR" w:bidi="ar-LB"/>
        </w:rPr>
      </w:pPr>
      <w:r w:rsidRPr="000E2976">
        <w:rPr>
          <w:rFonts w:hint="cs"/>
          <w:b/>
          <w:bCs/>
          <w:rtl/>
          <w:lang w:val="fr-FR" w:bidi="ar-LB"/>
        </w:rPr>
        <w:t>الأشخاص المطلوبين</w:t>
      </w:r>
    </w:p>
    <w:p w14:paraId="048884B0" w14:textId="77777777" w:rsidR="00C65662" w:rsidRDefault="00C65662" w:rsidP="00C65662">
      <w:pPr>
        <w:bidi/>
        <w:rPr>
          <w:b/>
          <w:bCs/>
          <w:rtl/>
          <w:lang w:val="fr-FR" w:bidi="ar-LB"/>
        </w:rPr>
        <w:sectPr w:rsidR="00C65662" w:rsidSect="008875F2">
          <w:pgSz w:w="11907" w:h="16839" w:code="9"/>
          <w:pgMar w:top="1134" w:right="1134" w:bottom="567" w:left="1134" w:header="709" w:footer="709" w:gutter="0"/>
          <w:cols w:space="708"/>
          <w:titlePg/>
          <w:docGrid w:linePitch="360"/>
        </w:sectPr>
      </w:pPr>
    </w:p>
    <w:p w14:paraId="3FE8061A" w14:textId="25690A33" w:rsidR="001D0A9F" w:rsidRPr="00A16097" w:rsidRDefault="001D0A9F" w:rsidP="00C65662">
      <w:pPr>
        <w:pStyle w:val="Heading1"/>
        <w:rPr>
          <w:rtl/>
          <w:lang w:val="fr-FR" w:bidi="ar-LB"/>
        </w:rPr>
      </w:pPr>
      <w:bookmarkStart w:id="123" w:name="_Toc78962074"/>
      <w:bookmarkStart w:id="124" w:name="_Toc78977206"/>
      <w:bookmarkStart w:id="125" w:name="_Toc78991347"/>
      <w:r w:rsidRPr="00A16097">
        <w:rPr>
          <w:rFonts w:hint="cs"/>
          <w:rtl/>
          <w:lang w:val="fr-FR" w:bidi="ar-LB"/>
        </w:rPr>
        <w:lastRenderedPageBreak/>
        <w:t>وزارة التربية</w:t>
      </w:r>
      <w:bookmarkEnd w:id="123"/>
      <w:bookmarkEnd w:id="124"/>
      <w:bookmarkEnd w:id="125"/>
      <w:r w:rsidRPr="00A16097">
        <w:rPr>
          <w:rFonts w:hint="cs"/>
          <w:rtl/>
          <w:lang w:val="fr-FR" w:bidi="ar-LB"/>
        </w:rPr>
        <w:t xml:space="preserve"> </w:t>
      </w:r>
    </w:p>
    <w:p w14:paraId="71DD19C3" w14:textId="77777777" w:rsidR="001D0A9F" w:rsidRPr="00732986" w:rsidRDefault="001D0A9F" w:rsidP="00C65662">
      <w:pPr>
        <w:pStyle w:val="Heading2"/>
        <w:bidi/>
        <w:rPr>
          <w:lang w:val="fr-FR" w:bidi="ar-LB"/>
        </w:rPr>
      </w:pPr>
      <w:bookmarkStart w:id="126" w:name="_Toc78991348"/>
      <w:r w:rsidRPr="00732986">
        <w:rPr>
          <w:rFonts w:hint="cs"/>
          <w:rtl/>
          <w:lang w:val="fr-FR" w:bidi="ar-LB"/>
        </w:rPr>
        <w:t>الهيكل التنظيمي للوزارة</w:t>
      </w:r>
      <w:bookmarkEnd w:id="126"/>
    </w:p>
    <w:p w14:paraId="4A32317F" w14:textId="77777777" w:rsidR="001D0A9F" w:rsidRDefault="001D0A9F" w:rsidP="001D0A9F">
      <w:pPr>
        <w:bidi/>
        <w:rPr>
          <w:b/>
          <w:bCs/>
          <w:rtl/>
          <w:lang w:val="fr-FR" w:bidi="ar-LB"/>
        </w:rPr>
      </w:pPr>
      <w:hyperlink r:id="rId18" w:history="1">
        <w:r w:rsidRPr="00867D71">
          <w:rPr>
            <w:rStyle w:val="Hyperlink"/>
            <w:b/>
            <w:bCs/>
            <w:lang w:val="fr-FR" w:bidi="ar-LB"/>
          </w:rPr>
          <w:t>https://www.mehe.gov.lb/ar/about-the-ministry/structure</w:t>
        </w:r>
      </w:hyperlink>
      <w:r>
        <w:rPr>
          <w:rFonts w:hint="cs"/>
          <w:b/>
          <w:bCs/>
          <w:rtl/>
          <w:lang w:val="fr-FR" w:bidi="ar-LB"/>
        </w:rPr>
        <w:t xml:space="preserve"> </w:t>
      </w:r>
    </w:p>
    <w:p w14:paraId="02A19F18" w14:textId="77777777" w:rsidR="001D0A9F" w:rsidRDefault="001D0A9F" w:rsidP="001D0A9F">
      <w:pPr>
        <w:bidi/>
        <w:rPr>
          <w:b/>
          <w:bCs/>
          <w:rtl/>
          <w:lang w:val="fr-FR" w:bidi="ar-LB"/>
        </w:rPr>
      </w:pPr>
      <w:r>
        <w:rPr>
          <w:b/>
          <w:bCs/>
          <w:noProof/>
        </w:rPr>
        <w:drawing>
          <wp:inline distT="0" distB="0" distL="0" distR="0" wp14:anchorId="764EAAC7" wp14:editId="730292EC">
            <wp:extent cx="9534003" cy="4594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ث.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51417" cy="4603253"/>
                    </a:xfrm>
                    <a:prstGeom prst="rect">
                      <a:avLst/>
                    </a:prstGeom>
                  </pic:spPr>
                </pic:pic>
              </a:graphicData>
            </a:graphic>
          </wp:inline>
        </w:drawing>
      </w:r>
    </w:p>
    <w:p w14:paraId="0D6119EA" w14:textId="0BEDBAAE" w:rsidR="001D0A9F" w:rsidRDefault="001D0A9F" w:rsidP="001D0A9F">
      <w:pPr>
        <w:bidi/>
        <w:rPr>
          <w:b/>
          <w:bCs/>
          <w:lang w:val="fr-FR" w:bidi="ar-LB"/>
        </w:rPr>
      </w:pPr>
    </w:p>
    <w:p w14:paraId="3A1F5B76" w14:textId="14E2CB2C" w:rsidR="00C65662" w:rsidRDefault="00C65662" w:rsidP="00C65662">
      <w:pPr>
        <w:bidi/>
        <w:rPr>
          <w:b/>
          <w:bCs/>
          <w:lang w:val="fr-FR" w:bidi="ar-LB"/>
        </w:rPr>
      </w:pPr>
      <w:r>
        <w:rPr>
          <w:b/>
          <w:bCs/>
          <w:noProof/>
        </w:rPr>
        <w:lastRenderedPageBreak/>
        <w:drawing>
          <wp:inline distT="0" distB="0" distL="0" distR="0" wp14:anchorId="7B15ECFF" wp14:editId="4CA2861D">
            <wp:extent cx="9818784" cy="3253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rotWithShape="1">
                    <a:blip r:embed="rId20" cstate="print">
                      <a:extLst>
                        <a:ext uri="{28A0092B-C50C-407E-A947-70E740481C1C}">
                          <a14:useLocalDpi xmlns:a14="http://schemas.microsoft.com/office/drawing/2010/main" val="0"/>
                        </a:ext>
                      </a:extLst>
                    </a:blip>
                    <a:srcRect r="5337"/>
                    <a:stretch/>
                  </pic:blipFill>
                  <pic:spPr bwMode="auto">
                    <a:xfrm>
                      <a:off x="0" y="0"/>
                      <a:ext cx="9825345" cy="3255914"/>
                    </a:xfrm>
                    <a:prstGeom prst="rect">
                      <a:avLst/>
                    </a:prstGeom>
                    <a:ln>
                      <a:noFill/>
                    </a:ln>
                    <a:extLst>
                      <a:ext uri="{53640926-AAD7-44D8-BBD7-CCE9431645EC}">
                        <a14:shadowObscured xmlns:a14="http://schemas.microsoft.com/office/drawing/2010/main"/>
                      </a:ext>
                    </a:extLst>
                  </pic:spPr>
                </pic:pic>
              </a:graphicData>
            </a:graphic>
          </wp:inline>
        </w:drawing>
      </w:r>
    </w:p>
    <w:p w14:paraId="5B990729" w14:textId="7E7C5B45" w:rsidR="00C65662" w:rsidRDefault="00C65662" w:rsidP="00C65662">
      <w:pPr>
        <w:bidi/>
        <w:rPr>
          <w:b/>
          <w:bCs/>
          <w:lang w:val="fr-FR" w:bidi="ar-LB"/>
        </w:rPr>
      </w:pPr>
    </w:p>
    <w:p w14:paraId="03C6654C" w14:textId="07328065" w:rsidR="00C65662" w:rsidRDefault="00C65662" w:rsidP="00C65662">
      <w:pPr>
        <w:bidi/>
        <w:rPr>
          <w:b/>
          <w:bCs/>
          <w:lang w:val="fr-FR" w:bidi="ar-LB"/>
        </w:rPr>
      </w:pPr>
      <w:r>
        <w:rPr>
          <w:b/>
          <w:bCs/>
          <w:noProof/>
        </w:rPr>
        <w:lastRenderedPageBreak/>
        <w:drawing>
          <wp:inline distT="0" distB="0" distL="0" distR="0" wp14:anchorId="5451E3C0" wp14:editId="6DCDC9DB">
            <wp:extent cx="9808130" cy="392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6860" cy="3943797"/>
                    </a:xfrm>
                    <a:prstGeom prst="rect">
                      <a:avLst/>
                    </a:prstGeom>
                  </pic:spPr>
                </pic:pic>
              </a:graphicData>
            </a:graphic>
          </wp:inline>
        </w:drawing>
      </w:r>
    </w:p>
    <w:p w14:paraId="3774533F" w14:textId="77777777" w:rsidR="00C65662" w:rsidRDefault="00C65662" w:rsidP="00C65662">
      <w:pPr>
        <w:bidi/>
        <w:rPr>
          <w:b/>
          <w:bCs/>
          <w:rtl/>
          <w:lang w:val="fr-FR" w:bidi="ar-LB"/>
        </w:rPr>
      </w:pPr>
    </w:p>
    <w:p w14:paraId="3541609D" w14:textId="77777777" w:rsidR="00C65662" w:rsidRDefault="00C65662" w:rsidP="00C65662">
      <w:pPr>
        <w:bidi/>
        <w:rPr>
          <w:b/>
          <w:bCs/>
          <w:lang w:val="fr-FR" w:bidi="ar-LB"/>
        </w:rPr>
      </w:pPr>
    </w:p>
    <w:p w14:paraId="344D19BB" w14:textId="1DD747D6" w:rsidR="00C65662" w:rsidRDefault="00C65662" w:rsidP="00C65662">
      <w:pPr>
        <w:bidi/>
        <w:rPr>
          <w:b/>
          <w:bCs/>
          <w:rtl/>
          <w:lang w:val="fr-FR" w:bidi="ar-LB"/>
        </w:rPr>
        <w:sectPr w:rsidR="00C65662" w:rsidSect="00C65662">
          <w:pgSz w:w="16839" w:h="11907" w:orient="landscape" w:code="9"/>
          <w:pgMar w:top="1134" w:right="1134" w:bottom="1134" w:left="567" w:header="709" w:footer="709" w:gutter="0"/>
          <w:cols w:space="708"/>
          <w:titlePg/>
          <w:docGrid w:linePitch="360"/>
        </w:sectPr>
      </w:pPr>
    </w:p>
    <w:p w14:paraId="7F9B3321" w14:textId="6DB993B4" w:rsidR="00C65662" w:rsidRDefault="00C65662" w:rsidP="00C65662">
      <w:pPr>
        <w:rPr>
          <w:lang w:val="fr-FR" w:bidi="ar-LB"/>
        </w:rPr>
      </w:pPr>
      <w:r>
        <w:rPr>
          <w:b/>
          <w:bCs/>
          <w:noProof/>
        </w:rPr>
        <w:lastRenderedPageBreak/>
        <w:drawing>
          <wp:inline distT="0" distB="0" distL="0" distR="0" wp14:anchorId="03645907" wp14:editId="48348B9D">
            <wp:extent cx="4145280" cy="95318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2">
                      <a:extLst>
                        <a:ext uri="{28A0092B-C50C-407E-A947-70E740481C1C}">
                          <a14:useLocalDpi xmlns:a14="http://schemas.microsoft.com/office/drawing/2010/main" val="0"/>
                        </a:ext>
                      </a:extLst>
                    </a:blip>
                    <a:stretch>
                      <a:fillRect/>
                    </a:stretch>
                  </pic:blipFill>
                  <pic:spPr>
                    <a:xfrm>
                      <a:off x="0" y="0"/>
                      <a:ext cx="4152991" cy="9549532"/>
                    </a:xfrm>
                    <a:prstGeom prst="rect">
                      <a:avLst/>
                    </a:prstGeom>
                  </pic:spPr>
                </pic:pic>
              </a:graphicData>
            </a:graphic>
          </wp:inline>
        </w:drawing>
      </w:r>
    </w:p>
    <w:p w14:paraId="68E4A27F" w14:textId="3319CB5B" w:rsidR="001D0A9F" w:rsidRPr="00732986" w:rsidRDefault="001D0A9F" w:rsidP="00C65662">
      <w:pPr>
        <w:pStyle w:val="Heading2"/>
        <w:bidi/>
        <w:rPr>
          <w:lang w:val="fr-FR" w:bidi="ar-LB"/>
        </w:rPr>
      </w:pPr>
      <w:bookmarkStart w:id="127" w:name="_Toc78991349"/>
      <w:r w:rsidRPr="00732986">
        <w:rPr>
          <w:rFonts w:hint="cs"/>
          <w:rtl/>
          <w:lang w:val="fr-FR" w:bidi="ar-LB"/>
        </w:rPr>
        <w:lastRenderedPageBreak/>
        <w:t>أقسام وزارة التربية</w:t>
      </w:r>
      <w:bookmarkEnd w:id="127"/>
    </w:p>
    <w:p w14:paraId="263ADCDF" w14:textId="77777777" w:rsidR="001D0A9F" w:rsidRPr="000E4002" w:rsidRDefault="001D0A9F" w:rsidP="001D0A9F">
      <w:pPr>
        <w:pStyle w:val="ListParagraph"/>
        <w:bidi/>
        <w:jc w:val="both"/>
        <w:rPr>
          <w:rtl/>
          <w:lang w:val="fr-FR" w:bidi="ar-LB"/>
        </w:rPr>
      </w:pPr>
      <w:r w:rsidRPr="000E4002">
        <w:rPr>
          <w:rtl/>
          <w:lang w:val="fr-FR" w:bidi="ar-LB"/>
        </w:rPr>
        <w:t>المهمة</w:t>
      </w:r>
    </w:p>
    <w:p w14:paraId="3B381EB8" w14:textId="77777777" w:rsidR="001D0A9F" w:rsidRPr="000E4002" w:rsidRDefault="001D0A9F" w:rsidP="001D0A9F">
      <w:pPr>
        <w:pStyle w:val="ListParagraph"/>
        <w:bidi/>
        <w:jc w:val="both"/>
        <w:rPr>
          <w:rtl/>
          <w:lang w:val="fr-FR" w:bidi="ar-LB"/>
        </w:rPr>
      </w:pPr>
      <w:r w:rsidRPr="000E4002">
        <w:rPr>
          <w:rtl/>
          <w:lang w:val="fr-FR" w:bidi="ar-LB"/>
        </w:rPr>
        <w:t>تتولى وزارة التربية والتعليم العالي رعاية الشأن العام في التعليم في قطاعيه الرسمي والخاص، وتسيير التعليم الرسمي، بما يضمن توافر الفرص الدراسية وتكافؤها، وجودة التعليم وبناء مجتمع المعرفة والاندماج الاجتماعي والتنمية الاقتصادية</w:t>
      </w:r>
      <w:r w:rsidRPr="000E4002">
        <w:rPr>
          <w:lang w:val="fr-FR" w:bidi="ar-LB"/>
        </w:rPr>
        <w:t>.</w:t>
      </w:r>
    </w:p>
    <w:p w14:paraId="72FF4C29" w14:textId="77777777" w:rsidR="001D0A9F" w:rsidRPr="000E4002" w:rsidRDefault="001D0A9F" w:rsidP="001D0A9F">
      <w:pPr>
        <w:pStyle w:val="ListParagraph"/>
        <w:bidi/>
        <w:jc w:val="both"/>
        <w:rPr>
          <w:rtl/>
          <w:lang w:val="fr-FR" w:bidi="ar-LB"/>
        </w:rPr>
      </w:pPr>
    </w:p>
    <w:p w14:paraId="4719C07F" w14:textId="77777777" w:rsidR="001D0A9F" w:rsidRPr="000E4002" w:rsidRDefault="001D0A9F" w:rsidP="001D0A9F">
      <w:pPr>
        <w:pStyle w:val="ListParagraph"/>
        <w:bidi/>
        <w:jc w:val="both"/>
        <w:rPr>
          <w:rtl/>
          <w:lang w:val="fr-FR" w:bidi="ar-LB"/>
        </w:rPr>
      </w:pPr>
      <w:r w:rsidRPr="000E4002">
        <w:rPr>
          <w:rtl/>
          <w:lang w:val="fr-FR" w:bidi="ar-LB"/>
        </w:rPr>
        <w:t>كذلك تتولى الوزارة الإشراف على التطوير المستمر للمناهج بما يتناسب مع قدرات المواطن الذاتية، ومواهبه من جهة، واحتياجات المجتمع وسوق العمل من جهة أخرى، على أن تعطى التربية الصحية، والبيئية، والسكانية الموقع المناسب في المناهج وتطبيقاتها الدراسية وإجراء الدراسات الإحصائية اللازمة لتأمين حاجات المدارس الرسمية من أفراد الهيئة التعليمية، وتأمين التجهيزات المدرسية من مفروشات ووسائل تعليمية وخلافه</w:t>
      </w:r>
      <w:r w:rsidRPr="000E4002">
        <w:rPr>
          <w:lang w:val="fr-FR" w:bidi="ar-LB"/>
        </w:rPr>
        <w:t>.</w:t>
      </w:r>
    </w:p>
    <w:p w14:paraId="41FAAEDD" w14:textId="77777777" w:rsidR="001D0A9F" w:rsidRPr="000E4002" w:rsidRDefault="001D0A9F" w:rsidP="001D0A9F">
      <w:pPr>
        <w:pStyle w:val="ListParagraph"/>
        <w:bidi/>
        <w:jc w:val="both"/>
        <w:rPr>
          <w:rtl/>
          <w:lang w:val="fr-FR" w:bidi="ar-LB"/>
        </w:rPr>
      </w:pPr>
    </w:p>
    <w:p w14:paraId="49132F3F" w14:textId="77777777" w:rsidR="001D0A9F" w:rsidRPr="000E4002" w:rsidRDefault="001D0A9F" w:rsidP="001D0A9F">
      <w:pPr>
        <w:pStyle w:val="ListParagraph"/>
        <w:bidi/>
        <w:jc w:val="both"/>
        <w:rPr>
          <w:rtl/>
          <w:lang w:val="fr-FR" w:bidi="ar-LB"/>
        </w:rPr>
      </w:pPr>
      <w:r w:rsidRPr="000E4002">
        <w:rPr>
          <w:rtl/>
          <w:lang w:val="fr-FR" w:bidi="ar-LB"/>
        </w:rPr>
        <w:t>تتكون المديرية العامة للتربية التي يرأسها المدير العام للتربية الأستاذ فادي يرق من عدد من المديريات حيث يتم من خلالها تامين المتطلبات التعليمية، والتجهيزية لطلاب الابتدائي والثانوي والتعليم الخاص، والإشراف على تطبيق المناهج، وتأهيل الهيئة التعليمية، وتلبية مستلزمات التعليم الحديث، ويندرج من هذه المديرية عدة مديريات ووحدات هي</w:t>
      </w:r>
      <w:r w:rsidRPr="000E4002">
        <w:rPr>
          <w:lang w:val="fr-FR" w:bidi="ar-LB"/>
        </w:rPr>
        <w:t>:</w:t>
      </w:r>
    </w:p>
    <w:p w14:paraId="0008715C"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مديرية التعليم الثانوي</w:t>
      </w:r>
      <w:r w:rsidRPr="000E4002">
        <w:rPr>
          <w:lang w:val="fr-FR" w:bidi="ar-LB"/>
        </w:rPr>
        <w:t xml:space="preserve">   </w:t>
      </w:r>
    </w:p>
    <w:p w14:paraId="5EF1985B"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مديرية التعليم الابتدائي</w:t>
      </w:r>
    </w:p>
    <w:p w14:paraId="756ED544"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الإرشاد والتوجيه</w:t>
      </w:r>
    </w:p>
    <w:p w14:paraId="37F882FF"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مصلحة التعليم الخاص</w:t>
      </w:r>
    </w:p>
    <w:p w14:paraId="53C63CB0"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مصلحة الشؤون الثقافية والفنون الجميلة</w:t>
      </w:r>
    </w:p>
    <w:p w14:paraId="771313C9"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المناطق التربوية</w:t>
      </w:r>
    </w:p>
    <w:p w14:paraId="31EAFCC8"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أمانة سر لجنة المعادلات</w:t>
      </w:r>
    </w:p>
    <w:p w14:paraId="1EF05AC0"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دائرة المشاريع والبرامج</w:t>
      </w:r>
    </w:p>
    <w:p w14:paraId="05D64647" w14:textId="77777777" w:rsidR="001D0A9F" w:rsidRPr="000E4002" w:rsidRDefault="001D0A9F" w:rsidP="0059446D">
      <w:pPr>
        <w:pStyle w:val="ListParagraph"/>
        <w:numPr>
          <w:ilvl w:val="0"/>
          <w:numId w:val="38"/>
        </w:numPr>
        <w:bidi/>
        <w:jc w:val="both"/>
        <w:rPr>
          <w:rtl/>
          <w:lang w:val="fr-FR" w:bidi="ar-LB"/>
        </w:rPr>
      </w:pPr>
      <w:r w:rsidRPr="000E4002">
        <w:rPr>
          <w:rtl/>
          <w:lang w:val="fr-FR" w:bidi="ar-LB"/>
        </w:rPr>
        <w:t>وحدة الأنشط​ة الرياضية والكشفية</w:t>
      </w:r>
    </w:p>
    <w:p w14:paraId="0852D30F" w14:textId="77777777" w:rsidR="001D0A9F" w:rsidRDefault="001D0A9F" w:rsidP="0059446D">
      <w:pPr>
        <w:pStyle w:val="ListParagraph"/>
        <w:numPr>
          <w:ilvl w:val="0"/>
          <w:numId w:val="38"/>
        </w:numPr>
        <w:bidi/>
        <w:jc w:val="both"/>
        <w:rPr>
          <w:lang w:val="fr-FR" w:bidi="ar-LB"/>
        </w:rPr>
      </w:pPr>
      <w:r w:rsidRPr="000E4002">
        <w:rPr>
          <w:rtl/>
          <w:lang w:val="fr-FR" w:bidi="ar-LB"/>
        </w:rPr>
        <w:t>وحدة خدمة المجتمع</w:t>
      </w:r>
    </w:p>
    <w:p w14:paraId="6C77A1F1" w14:textId="77777777" w:rsidR="001D0A9F" w:rsidRDefault="001D0A9F" w:rsidP="001D0A9F">
      <w:pPr>
        <w:bidi/>
        <w:rPr>
          <w:b/>
          <w:bCs/>
          <w:rtl/>
          <w:lang w:val="fr-FR" w:bidi="ar-LB"/>
        </w:rPr>
      </w:pPr>
      <w:r>
        <w:rPr>
          <w:rFonts w:hint="cs"/>
          <w:b/>
          <w:bCs/>
          <w:rtl/>
          <w:lang w:val="fr-FR" w:bidi="ar-LB"/>
        </w:rPr>
        <w:t xml:space="preserve">و </w:t>
      </w:r>
      <w:r w:rsidRPr="00EB54D4">
        <w:rPr>
          <w:rFonts w:hint="cs"/>
          <w:b/>
          <w:bCs/>
          <w:rtl/>
          <w:lang w:val="fr-FR" w:bidi="ar-LB"/>
        </w:rPr>
        <w:t>سوف نركز هنا فقط على مديرية التعليم الابتدائي</w:t>
      </w:r>
      <w:r>
        <w:rPr>
          <w:rFonts w:hint="cs"/>
          <w:b/>
          <w:bCs/>
          <w:rtl/>
          <w:lang w:val="fr-FR" w:bidi="ar-LB"/>
        </w:rPr>
        <w:t xml:space="preserve"> و هيكلها التنظيمي هو كالتالي:</w:t>
      </w:r>
    </w:p>
    <w:p w14:paraId="448C7CEF" w14:textId="77777777" w:rsidR="001D0A9F" w:rsidRPr="00732986" w:rsidRDefault="001D0A9F" w:rsidP="001D0A9F">
      <w:pPr>
        <w:bidi/>
        <w:rPr>
          <w:b/>
          <w:bCs/>
          <w:rtl/>
          <w:lang w:bidi="ar-LB"/>
        </w:rPr>
      </w:pPr>
      <w:r w:rsidRPr="00732986">
        <w:rPr>
          <w:rFonts w:hint="cs"/>
          <w:b/>
          <w:bCs/>
          <w:rtl/>
          <w:lang w:bidi="ar-LB"/>
        </w:rPr>
        <w:t>المديرية العامة للتربية</w:t>
      </w:r>
    </w:p>
    <w:p w14:paraId="5CA1A355" w14:textId="77777777" w:rsidR="001D0A9F" w:rsidRPr="00732986" w:rsidRDefault="001D0A9F" w:rsidP="0059446D">
      <w:pPr>
        <w:pStyle w:val="ListParagraph"/>
        <w:numPr>
          <w:ilvl w:val="0"/>
          <w:numId w:val="40"/>
        </w:numPr>
        <w:bidi/>
        <w:jc w:val="both"/>
        <w:rPr>
          <w:b/>
          <w:bCs/>
          <w:vanish/>
          <w:rtl/>
          <w:lang w:bidi="ar-LB"/>
        </w:rPr>
      </w:pPr>
    </w:p>
    <w:p w14:paraId="4003CACC" w14:textId="77777777" w:rsidR="001D0A9F" w:rsidRPr="00732986" w:rsidRDefault="001D0A9F" w:rsidP="0059446D">
      <w:pPr>
        <w:pStyle w:val="ListParagraph"/>
        <w:numPr>
          <w:ilvl w:val="0"/>
          <w:numId w:val="40"/>
        </w:numPr>
        <w:bidi/>
        <w:jc w:val="both"/>
        <w:rPr>
          <w:b/>
          <w:bCs/>
          <w:vanish/>
          <w:rtl/>
          <w:lang w:bidi="ar-LB"/>
        </w:rPr>
      </w:pPr>
    </w:p>
    <w:p w14:paraId="6C87C28F" w14:textId="77777777" w:rsidR="001D0A9F" w:rsidRPr="00732986" w:rsidRDefault="001D0A9F" w:rsidP="0059446D">
      <w:pPr>
        <w:pStyle w:val="ListParagraph"/>
        <w:numPr>
          <w:ilvl w:val="0"/>
          <w:numId w:val="40"/>
        </w:numPr>
        <w:bidi/>
        <w:jc w:val="both"/>
        <w:rPr>
          <w:b/>
          <w:bCs/>
          <w:vanish/>
          <w:rtl/>
          <w:lang w:bidi="ar-LB"/>
        </w:rPr>
      </w:pPr>
    </w:p>
    <w:p w14:paraId="2F3FC89C" w14:textId="77777777" w:rsidR="001D0A9F" w:rsidRPr="00732986" w:rsidRDefault="001D0A9F" w:rsidP="0059446D">
      <w:pPr>
        <w:pStyle w:val="ListParagraph"/>
        <w:numPr>
          <w:ilvl w:val="0"/>
          <w:numId w:val="40"/>
        </w:numPr>
        <w:bidi/>
        <w:jc w:val="both"/>
        <w:rPr>
          <w:b/>
          <w:bCs/>
          <w:vanish/>
          <w:rtl/>
          <w:lang w:bidi="ar-LB"/>
        </w:rPr>
      </w:pPr>
    </w:p>
    <w:p w14:paraId="3CFFC870" w14:textId="77777777" w:rsidR="001D0A9F" w:rsidRPr="00732986" w:rsidRDefault="001D0A9F" w:rsidP="0059446D">
      <w:pPr>
        <w:pStyle w:val="ListParagraph"/>
        <w:numPr>
          <w:ilvl w:val="1"/>
          <w:numId w:val="40"/>
        </w:numPr>
        <w:bidi/>
        <w:jc w:val="both"/>
        <w:rPr>
          <w:b/>
          <w:bCs/>
          <w:vanish/>
          <w:rtl/>
          <w:lang w:bidi="ar-LB"/>
        </w:rPr>
      </w:pPr>
    </w:p>
    <w:p w14:paraId="3BB93A45" w14:textId="77777777" w:rsidR="001D0A9F" w:rsidRPr="00732986" w:rsidRDefault="001D0A9F" w:rsidP="0059446D">
      <w:pPr>
        <w:pStyle w:val="ListParagraph"/>
        <w:numPr>
          <w:ilvl w:val="1"/>
          <w:numId w:val="40"/>
        </w:numPr>
        <w:bidi/>
        <w:jc w:val="both"/>
        <w:rPr>
          <w:b/>
          <w:bCs/>
          <w:vanish/>
          <w:rtl/>
          <w:lang w:bidi="ar-LB"/>
        </w:rPr>
      </w:pPr>
    </w:p>
    <w:p w14:paraId="4BFD2AC7" w14:textId="77777777" w:rsidR="001D0A9F" w:rsidRPr="00732986" w:rsidRDefault="001D0A9F" w:rsidP="0059446D">
      <w:pPr>
        <w:pStyle w:val="ListParagraph"/>
        <w:numPr>
          <w:ilvl w:val="2"/>
          <w:numId w:val="40"/>
        </w:numPr>
        <w:bidi/>
        <w:jc w:val="both"/>
        <w:outlineLvl w:val="2"/>
        <w:rPr>
          <w:i/>
          <w:iCs/>
          <w:rtl/>
          <w:lang w:bidi="ar-LB"/>
        </w:rPr>
      </w:pPr>
      <w:bookmarkStart w:id="128" w:name="_Toc78962075"/>
      <w:bookmarkStart w:id="129" w:name="_Toc78977207"/>
      <w:bookmarkStart w:id="130" w:name="_Toc78991350"/>
      <w:r w:rsidRPr="00732986">
        <w:rPr>
          <w:rFonts w:hint="cs"/>
          <w:i/>
          <w:iCs/>
          <w:rtl/>
          <w:lang w:bidi="ar-LB"/>
        </w:rPr>
        <w:t>الديوان</w:t>
      </w:r>
      <w:bookmarkEnd w:id="128"/>
      <w:bookmarkEnd w:id="129"/>
      <w:bookmarkEnd w:id="130"/>
    </w:p>
    <w:p w14:paraId="4A5EF999" w14:textId="77777777" w:rsidR="001D0A9F" w:rsidRPr="00732986" w:rsidRDefault="001D0A9F" w:rsidP="0059446D">
      <w:pPr>
        <w:pStyle w:val="ListParagraph"/>
        <w:numPr>
          <w:ilvl w:val="3"/>
          <w:numId w:val="40"/>
        </w:numPr>
        <w:bidi/>
        <w:jc w:val="both"/>
        <w:rPr>
          <w:i/>
          <w:iCs/>
          <w:rtl/>
          <w:lang w:bidi="ar-LB"/>
        </w:rPr>
      </w:pPr>
      <w:r w:rsidRPr="00732986">
        <w:rPr>
          <w:rFonts w:hint="cs"/>
          <w:i/>
          <w:iCs/>
          <w:rtl/>
          <w:lang w:bidi="ar-LB"/>
        </w:rPr>
        <w:t>القلم</w:t>
      </w:r>
    </w:p>
    <w:p w14:paraId="389A2C3D" w14:textId="77777777" w:rsidR="001D0A9F" w:rsidRPr="00732986" w:rsidRDefault="001D0A9F" w:rsidP="0059446D">
      <w:pPr>
        <w:pStyle w:val="ListParagraph"/>
        <w:numPr>
          <w:ilvl w:val="2"/>
          <w:numId w:val="40"/>
        </w:numPr>
        <w:bidi/>
        <w:jc w:val="both"/>
        <w:outlineLvl w:val="2"/>
        <w:rPr>
          <w:i/>
          <w:iCs/>
          <w:rtl/>
          <w:lang w:bidi="ar-LB"/>
        </w:rPr>
      </w:pPr>
      <w:bookmarkStart w:id="131" w:name="_Toc78962076"/>
      <w:bookmarkStart w:id="132" w:name="_Toc78977208"/>
      <w:bookmarkStart w:id="133" w:name="_Toc78991351"/>
      <w:r w:rsidRPr="00732986">
        <w:rPr>
          <w:rFonts w:hint="cs"/>
          <w:i/>
          <w:iCs/>
          <w:rtl/>
          <w:lang w:bidi="ar-LB"/>
        </w:rPr>
        <w:t>المناطق التربوية في كل لبنان مع رئيس دائرة لكل منطقة</w:t>
      </w:r>
      <w:bookmarkEnd w:id="131"/>
      <w:bookmarkEnd w:id="132"/>
      <w:bookmarkEnd w:id="133"/>
    </w:p>
    <w:p w14:paraId="0D9FE8D8" w14:textId="77777777" w:rsidR="001D0A9F" w:rsidRDefault="001D0A9F" w:rsidP="0059446D">
      <w:pPr>
        <w:pStyle w:val="ListParagraph"/>
        <w:numPr>
          <w:ilvl w:val="2"/>
          <w:numId w:val="40"/>
        </w:numPr>
        <w:bidi/>
        <w:jc w:val="both"/>
        <w:outlineLvl w:val="2"/>
        <w:rPr>
          <w:i/>
          <w:iCs/>
          <w:lang w:bidi="ar-LB"/>
        </w:rPr>
      </w:pPr>
      <w:bookmarkStart w:id="134" w:name="_Toc78962077"/>
      <w:bookmarkStart w:id="135" w:name="_Toc78977209"/>
      <w:bookmarkStart w:id="136" w:name="_Toc78991352"/>
      <w:r w:rsidRPr="00732986">
        <w:rPr>
          <w:rFonts w:hint="cs"/>
          <w:i/>
          <w:iCs/>
          <w:rtl/>
          <w:lang w:bidi="ar-LB"/>
        </w:rPr>
        <w:t>مديرية التعليم الثانوي</w:t>
      </w:r>
      <w:bookmarkEnd w:id="134"/>
      <w:bookmarkEnd w:id="135"/>
      <w:bookmarkEnd w:id="136"/>
      <w:r w:rsidRPr="00732986">
        <w:rPr>
          <w:rFonts w:hint="cs"/>
          <w:i/>
          <w:iCs/>
          <w:rtl/>
          <w:lang w:bidi="ar-LB"/>
        </w:rPr>
        <w:t xml:space="preserve"> </w:t>
      </w:r>
    </w:p>
    <w:p w14:paraId="4AB4614A" w14:textId="77777777" w:rsidR="001D0A9F" w:rsidRDefault="001D0A9F" w:rsidP="0059446D">
      <w:pPr>
        <w:pStyle w:val="ListParagraph"/>
        <w:numPr>
          <w:ilvl w:val="3"/>
          <w:numId w:val="40"/>
        </w:numPr>
        <w:bidi/>
        <w:jc w:val="both"/>
        <w:rPr>
          <w:i/>
          <w:iCs/>
          <w:lang w:bidi="ar-LB"/>
        </w:rPr>
      </w:pPr>
      <w:r>
        <w:rPr>
          <w:rFonts w:hint="cs"/>
          <w:i/>
          <w:iCs/>
          <w:rtl/>
          <w:lang w:bidi="ar-LB"/>
        </w:rPr>
        <w:t xml:space="preserve">دائرة التعليم الثانوي </w:t>
      </w:r>
    </w:p>
    <w:p w14:paraId="05051DEA" w14:textId="77777777" w:rsidR="001D0A9F" w:rsidRPr="00732986" w:rsidRDefault="001D0A9F" w:rsidP="0059446D">
      <w:pPr>
        <w:pStyle w:val="ListParagraph"/>
        <w:numPr>
          <w:ilvl w:val="3"/>
          <w:numId w:val="40"/>
        </w:numPr>
        <w:bidi/>
        <w:jc w:val="both"/>
        <w:rPr>
          <w:i/>
          <w:iCs/>
          <w:rtl/>
          <w:lang w:bidi="ar-LB"/>
        </w:rPr>
      </w:pPr>
      <w:r>
        <w:rPr>
          <w:rFonts w:hint="cs"/>
          <w:i/>
          <w:iCs/>
          <w:rtl/>
          <w:lang w:bidi="ar-LB"/>
        </w:rPr>
        <w:t>قسم  التعليم  الرسمي</w:t>
      </w:r>
    </w:p>
    <w:p w14:paraId="30595F2B" w14:textId="77777777" w:rsidR="001D0A9F" w:rsidRDefault="001D0A9F" w:rsidP="0059446D">
      <w:pPr>
        <w:pStyle w:val="ListParagraph"/>
        <w:numPr>
          <w:ilvl w:val="2"/>
          <w:numId w:val="40"/>
        </w:numPr>
        <w:bidi/>
        <w:jc w:val="both"/>
        <w:outlineLvl w:val="2"/>
        <w:rPr>
          <w:i/>
          <w:iCs/>
          <w:lang w:bidi="ar-LB"/>
        </w:rPr>
      </w:pPr>
      <w:bookmarkStart w:id="137" w:name="_Toc78962078"/>
      <w:bookmarkStart w:id="138" w:name="_Toc78977210"/>
      <w:bookmarkStart w:id="139" w:name="_Toc78991353"/>
      <w:r w:rsidRPr="00732986">
        <w:rPr>
          <w:rFonts w:hint="cs"/>
          <w:i/>
          <w:iCs/>
          <w:rtl/>
          <w:lang w:bidi="ar-LB"/>
        </w:rPr>
        <w:t>مديرية التعليم الابتدائي</w:t>
      </w:r>
      <w:bookmarkEnd w:id="137"/>
      <w:bookmarkEnd w:id="138"/>
      <w:bookmarkEnd w:id="139"/>
    </w:p>
    <w:p w14:paraId="6FA4C132" w14:textId="77777777" w:rsidR="001D0A9F" w:rsidRPr="00732986" w:rsidRDefault="001D0A9F" w:rsidP="0059446D">
      <w:pPr>
        <w:pStyle w:val="ListParagraph"/>
        <w:numPr>
          <w:ilvl w:val="3"/>
          <w:numId w:val="40"/>
        </w:numPr>
        <w:bidi/>
        <w:jc w:val="both"/>
        <w:rPr>
          <w:i/>
          <w:iCs/>
          <w:rtl/>
          <w:lang w:bidi="ar-LB"/>
        </w:rPr>
      </w:pPr>
      <w:r>
        <w:rPr>
          <w:rFonts w:hint="cs"/>
          <w:i/>
          <w:iCs/>
          <w:rtl/>
          <w:lang w:bidi="ar-LB"/>
        </w:rPr>
        <w:t>دائرة التعليم الرسمي</w:t>
      </w:r>
    </w:p>
    <w:p w14:paraId="1E948D6F" w14:textId="77777777" w:rsidR="001D0A9F" w:rsidRDefault="001D0A9F" w:rsidP="0059446D">
      <w:pPr>
        <w:pStyle w:val="ListParagraph"/>
        <w:numPr>
          <w:ilvl w:val="2"/>
          <w:numId w:val="40"/>
        </w:numPr>
        <w:bidi/>
        <w:jc w:val="both"/>
        <w:outlineLvl w:val="2"/>
        <w:rPr>
          <w:i/>
          <w:iCs/>
          <w:lang w:bidi="ar-LB"/>
        </w:rPr>
      </w:pPr>
      <w:bookmarkStart w:id="140" w:name="_Toc78962079"/>
      <w:bookmarkStart w:id="141" w:name="_Toc78977211"/>
      <w:bookmarkStart w:id="142" w:name="_Toc78991354"/>
      <w:r w:rsidRPr="00732986">
        <w:rPr>
          <w:rFonts w:hint="cs"/>
          <w:i/>
          <w:iCs/>
          <w:rtl/>
          <w:lang w:bidi="ar-LB"/>
        </w:rPr>
        <w:t>مصلحة التعليم الخاص</w:t>
      </w:r>
      <w:bookmarkEnd w:id="140"/>
      <w:bookmarkEnd w:id="141"/>
      <w:bookmarkEnd w:id="142"/>
    </w:p>
    <w:p w14:paraId="44028EF3" w14:textId="77777777" w:rsidR="001D0A9F" w:rsidRDefault="001D0A9F" w:rsidP="0059446D">
      <w:pPr>
        <w:pStyle w:val="ListParagraph"/>
        <w:numPr>
          <w:ilvl w:val="3"/>
          <w:numId w:val="40"/>
        </w:numPr>
        <w:bidi/>
        <w:jc w:val="both"/>
        <w:rPr>
          <w:i/>
          <w:iCs/>
          <w:lang w:bidi="ar-LB"/>
        </w:rPr>
      </w:pPr>
      <w:r>
        <w:rPr>
          <w:rFonts w:hint="cs"/>
          <w:i/>
          <w:iCs/>
          <w:rtl/>
          <w:lang w:bidi="ar-LB"/>
        </w:rPr>
        <w:t>دائرة التعليم الثانوي الخاص</w:t>
      </w:r>
    </w:p>
    <w:p w14:paraId="3132DFE3" w14:textId="77777777" w:rsidR="001D0A9F" w:rsidRPr="00732986" w:rsidRDefault="001D0A9F" w:rsidP="0059446D">
      <w:pPr>
        <w:pStyle w:val="ListParagraph"/>
        <w:numPr>
          <w:ilvl w:val="3"/>
          <w:numId w:val="40"/>
        </w:numPr>
        <w:bidi/>
        <w:jc w:val="both"/>
        <w:rPr>
          <w:i/>
          <w:iCs/>
          <w:rtl/>
          <w:lang w:bidi="ar-LB"/>
        </w:rPr>
      </w:pPr>
      <w:r>
        <w:rPr>
          <w:rFonts w:hint="cs"/>
          <w:i/>
          <w:iCs/>
          <w:rtl/>
          <w:lang w:bidi="ar-LB"/>
        </w:rPr>
        <w:t>دائرة التعليم الابتدائي الخاص</w:t>
      </w:r>
    </w:p>
    <w:p w14:paraId="07C3D89E" w14:textId="77777777" w:rsidR="001D0A9F" w:rsidRDefault="001D0A9F" w:rsidP="0059446D">
      <w:pPr>
        <w:pStyle w:val="ListParagraph"/>
        <w:numPr>
          <w:ilvl w:val="2"/>
          <w:numId w:val="40"/>
        </w:numPr>
        <w:bidi/>
        <w:jc w:val="both"/>
        <w:outlineLvl w:val="2"/>
        <w:rPr>
          <w:i/>
          <w:iCs/>
          <w:lang w:bidi="ar-LB"/>
        </w:rPr>
      </w:pPr>
      <w:bookmarkStart w:id="143" w:name="_Toc78962080"/>
      <w:bookmarkStart w:id="144" w:name="_Toc78977212"/>
      <w:bookmarkStart w:id="145" w:name="_Toc78991355"/>
      <w:r w:rsidRPr="00732986">
        <w:rPr>
          <w:rFonts w:hint="cs"/>
          <w:i/>
          <w:iCs/>
          <w:rtl/>
          <w:lang w:bidi="ar-LB"/>
        </w:rPr>
        <w:t>مصلحة الشؤون الثقافية</w:t>
      </w:r>
      <w:bookmarkEnd w:id="143"/>
      <w:bookmarkEnd w:id="144"/>
      <w:bookmarkEnd w:id="145"/>
    </w:p>
    <w:p w14:paraId="7F59CE02" w14:textId="77777777" w:rsidR="001D0A9F" w:rsidRDefault="001D0A9F" w:rsidP="0059446D">
      <w:pPr>
        <w:pStyle w:val="ListParagraph"/>
        <w:numPr>
          <w:ilvl w:val="3"/>
          <w:numId w:val="40"/>
        </w:numPr>
        <w:bidi/>
        <w:jc w:val="both"/>
        <w:rPr>
          <w:i/>
          <w:iCs/>
          <w:lang w:bidi="ar-LB"/>
        </w:rPr>
      </w:pPr>
      <w:r>
        <w:rPr>
          <w:rFonts w:hint="cs"/>
          <w:i/>
          <w:iCs/>
          <w:rtl/>
          <w:lang w:bidi="ar-LB"/>
        </w:rPr>
        <w:t>دائرة العلاقات الثقافية</w:t>
      </w:r>
    </w:p>
    <w:p w14:paraId="33410DCD" w14:textId="77777777" w:rsidR="001D0A9F" w:rsidRPr="00732986" w:rsidRDefault="001D0A9F" w:rsidP="0059446D">
      <w:pPr>
        <w:pStyle w:val="ListParagraph"/>
        <w:numPr>
          <w:ilvl w:val="3"/>
          <w:numId w:val="40"/>
        </w:numPr>
        <w:bidi/>
        <w:jc w:val="both"/>
        <w:rPr>
          <w:i/>
          <w:iCs/>
          <w:rtl/>
          <w:lang w:bidi="ar-LB"/>
        </w:rPr>
      </w:pPr>
      <w:r>
        <w:rPr>
          <w:rFonts w:hint="cs"/>
          <w:i/>
          <w:iCs/>
          <w:rtl/>
          <w:lang w:bidi="ar-LB"/>
        </w:rPr>
        <w:lastRenderedPageBreak/>
        <w:t>دائرة الفنون الجميلة</w:t>
      </w:r>
    </w:p>
    <w:p w14:paraId="61BB3AAD" w14:textId="77777777" w:rsidR="001D0A9F" w:rsidRPr="00732986" w:rsidRDefault="001D0A9F" w:rsidP="0059446D">
      <w:pPr>
        <w:pStyle w:val="ListParagraph"/>
        <w:numPr>
          <w:ilvl w:val="2"/>
          <w:numId w:val="40"/>
        </w:numPr>
        <w:bidi/>
        <w:jc w:val="both"/>
        <w:outlineLvl w:val="2"/>
        <w:rPr>
          <w:i/>
          <w:iCs/>
          <w:rtl/>
          <w:lang w:bidi="ar-LB"/>
        </w:rPr>
      </w:pPr>
      <w:bookmarkStart w:id="146" w:name="_Toc78962081"/>
      <w:bookmarkStart w:id="147" w:name="_Toc78977213"/>
      <w:bookmarkStart w:id="148" w:name="_Toc78991356"/>
      <w:r w:rsidRPr="00732986">
        <w:rPr>
          <w:rFonts w:hint="cs"/>
          <w:i/>
          <w:iCs/>
          <w:rtl/>
          <w:lang w:bidi="ar-LB"/>
        </w:rPr>
        <w:t>مديرية الارشاد و التوجيه</w:t>
      </w:r>
      <w:bookmarkEnd w:id="146"/>
      <w:bookmarkEnd w:id="147"/>
      <w:bookmarkEnd w:id="148"/>
    </w:p>
    <w:p w14:paraId="66C6EA71" w14:textId="77777777" w:rsidR="001D0A9F" w:rsidRPr="00732986" w:rsidRDefault="001D0A9F" w:rsidP="0059446D">
      <w:pPr>
        <w:pStyle w:val="ListParagraph"/>
        <w:numPr>
          <w:ilvl w:val="2"/>
          <w:numId w:val="40"/>
        </w:numPr>
        <w:bidi/>
        <w:jc w:val="both"/>
        <w:outlineLvl w:val="2"/>
        <w:rPr>
          <w:i/>
          <w:iCs/>
          <w:rtl/>
          <w:lang w:bidi="ar-LB"/>
        </w:rPr>
      </w:pPr>
      <w:bookmarkStart w:id="149" w:name="_Toc78962082"/>
      <w:bookmarkStart w:id="150" w:name="_Toc78977214"/>
      <w:bookmarkStart w:id="151" w:name="_Toc78991357"/>
      <w:r w:rsidRPr="00732986">
        <w:rPr>
          <w:rFonts w:hint="cs"/>
          <w:i/>
          <w:iCs/>
          <w:rtl/>
          <w:lang w:bidi="ar-LB"/>
        </w:rPr>
        <w:t>دائرة الامتحانات</w:t>
      </w:r>
      <w:bookmarkEnd w:id="149"/>
      <w:bookmarkEnd w:id="150"/>
      <w:bookmarkEnd w:id="151"/>
    </w:p>
    <w:p w14:paraId="781CEAF5" w14:textId="77777777" w:rsidR="001D0A9F" w:rsidRPr="00732986" w:rsidRDefault="001D0A9F" w:rsidP="0059446D">
      <w:pPr>
        <w:pStyle w:val="ListParagraph"/>
        <w:numPr>
          <w:ilvl w:val="2"/>
          <w:numId w:val="40"/>
        </w:numPr>
        <w:bidi/>
        <w:jc w:val="both"/>
        <w:outlineLvl w:val="2"/>
        <w:rPr>
          <w:i/>
          <w:iCs/>
          <w:rtl/>
          <w:lang w:bidi="ar-LB"/>
        </w:rPr>
      </w:pPr>
      <w:bookmarkStart w:id="152" w:name="_Toc78962083"/>
      <w:bookmarkStart w:id="153" w:name="_Toc78977215"/>
      <w:bookmarkStart w:id="154" w:name="_Toc78991358"/>
      <w:r w:rsidRPr="00732986">
        <w:rPr>
          <w:rFonts w:hint="cs"/>
          <w:i/>
          <w:iCs/>
          <w:rtl/>
          <w:lang w:bidi="ar-LB"/>
        </w:rPr>
        <w:t>امانة سر لجنة المعادلات</w:t>
      </w:r>
      <w:bookmarkEnd w:id="152"/>
      <w:bookmarkEnd w:id="153"/>
      <w:bookmarkEnd w:id="154"/>
    </w:p>
    <w:p w14:paraId="086EA727" w14:textId="77777777" w:rsidR="001D0A9F" w:rsidRPr="004205ED" w:rsidRDefault="001D0A9F" w:rsidP="001D0A9F">
      <w:pPr>
        <w:bidi/>
        <w:rPr>
          <w:b/>
          <w:bCs/>
          <w:rtl/>
          <w:lang w:val="fr-FR" w:bidi="ar-LB"/>
        </w:rPr>
      </w:pPr>
    </w:p>
    <w:p w14:paraId="180F373F" w14:textId="77777777" w:rsidR="001D0A9F" w:rsidRPr="004205ED" w:rsidRDefault="001D0A9F" w:rsidP="0059446D">
      <w:pPr>
        <w:pStyle w:val="ListParagraph"/>
        <w:numPr>
          <w:ilvl w:val="0"/>
          <w:numId w:val="39"/>
        </w:numPr>
        <w:bidi/>
        <w:jc w:val="both"/>
        <w:outlineLvl w:val="1"/>
        <w:rPr>
          <w:b/>
          <w:bCs/>
          <w:vanish/>
          <w:rtl/>
          <w:lang w:val="fr-FR" w:bidi="ar-LB"/>
        </w:rPr>
      </w:pPr>
      <w:bookmarkStart w:id="155" w:name="_Toc77938251"/>
      <w:bookmarkStart w:id="156" w:name="_Toc77938315"/>
      <w:bookmarkStart w:id="157" w:name="_Toc77938373"/>
      <w:bookmarkStart w:id="158" w:name="_Toc78360952"/>
      <w:bookmarkStart w:id="159" w:name="_Toc78366365"/>
      <w:bookmarkStart w:id="160" w:name="_Toc78620059"/>
      <w:bookmarkStart w:id="161" w:name="_Toc78808335"/>
      <w:bookmarkStart w:id="162" w:name="_Toc78813455"/>
      <w:bookmarkStart w:id="163" w:name="_Toc78813653"/>
      <w:bookmarkStart w:id="164" w:name="_Toc78813892"/>
      <w:bookmarkStart w:id="165" w:name="_Toc78814055"/>
      <w:bookmarkStart w:id="166" w:name="_Toc78815625"/>
      <w:bookmarkStart w:id="167" w:name="_Toc78815700"/>
      <w:bookmarkStart w:id="168" w:name="_Toc78962084"/>
      <w:bookmarkStart w:id="169" w:name="_Toc78977216"/>
      <w:bookmarkStart w:id="170" w:name="_Toc78989951"/>
      <w:bookmarkStart w:id="171" w:name="_Toc78991282"/>
      <w:bookmarkStart w:id="172" w:name="_Toc7899135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AC72895" w14:textId="77777777" w:rsidR="001D0A9F" w:rsidRPr="004205ED" w:rsidRDefault="001D0A9F" w:rsidP="0059446D">
      <w:pPr>
        <w:pStyle w:val="ListParagraph"/>
        <w:numPr>
          <w:ilvl w:val="0"/>
          <w:numId w:val="39"/>
        </w:numPr>
        <w:bidi/>
        <w:jc w:val="both"/>
        <w:outlineLvl w:val="1"/>
        <w:rPr>
          <w:b/>
          <w:bCs/>
          <w:vanish/>
          <w:rtl/>
          <w:lang w:val="fr-FR" w:bidi="ar-LB"/>
        </w:rPr>
      </w:pPr>
      <w:bookmarkStart w:id="173" w:name="_Toc77938252"/>
      <w:bookmarkStart w:id="174" w:name="_Toc77938316"/>
      <w:bookmarkStart w:id="175" w:name="_Toc77938374"/>
      <w:bookmarkStart w:id="176" w:name="_Toc78360953"/>
      <w:bookmarkStart w:id="177" w:name="_Toc78366366"/>
      <w:bookmarkStart w:id="178" w:name="_Toc78620060"/>
      <w:bookmarkStart w:id="179" w:name="_Toc78808336"/>
      <w:bookmarkStart w:id="180" w:name="_Toc78813456"/>
      <w:bookmarkStart w:id="181" w:name="_Toc78813654"/>
      <w:bookmarkStart w:id="182" w:name="_Toc78813893"/>
      <w:bookmarkStart w:id="183" w:name="_Toc78814056"/>
      <w:bookmarkStart w:id="184" w:name="_Toc78815626"/>
      <w:bookmarkStart w:id="185" w:name="_Toc78815701"/>
      <w:bookmarkStart w:id="186" w:name="_Toc78962085"/>
      <w:bookmarkStart w:id="187" w:name="_Toc78977217"/>
      <w:bookmarkStart w:id="188" w:name="_Toc78989952"/>
      <w:bookmarkStart w:id="189" w:name="_Toc78991283"/>
      <w:bookmarkStart w:id="190" w:name="_Toc78991360"/>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56C948C" w14:textId="77777777" w:rsidR="001D0A9F" w:rsidRPr="004205ED" w:rsidRDefault="001D0A9F" w:rsidP="0059446D">
      <w:pPr>
        <w:pStyle w:val="ListParagraph"/>
        <w:numPr>
          <w:ilvl w:val="0"/>
          <w:numId w:val="39"/>
        </w:numPr>
        <w:bidi/>
        <w:jc w:val="both"/>
        <w:outlineLvl w:val="1"/>
        <w:rPr>
          <w:b/>
          <w:bCs/>
          <w:vanish/>
          <w:rtl/>
          <w:lang w:val="fr-FR" w:bidi="ar-LB"/>
        </w:rPr>
      </w:pPr>
      <w:bookmarkStart w:id="191" w:name="_Toc77938253"/>
      <w:bookmarkStart w:id="192" w:name="_Toc77938317"/>
      <w:bookmarkStart w:id="193" w:name="_Toc77938375"/>
      <w:bookmarkStart w:id="194" w:name="_Toc78360954"/>
      <w:bookmarkStart w:id="195" w:name="_Toc78366367"/>
      <w:bookmarkStart w:id="196" w:name="_Toc78620061"/>
      <w:bookmarkStart w:id="197" w:name="_Toc78808337"/>
      <w:bookmarkStart w:id="198" w:name="_Toc78813457"/>
      <w:bookmarkStart w:id="199" w:name="_Toc78813655"/>
      <w:bookmarkStart w:id="200" w:name="_Toc78813894"/>
      <w:bookmarkStart w:id="201" w:name="_Toc78814057"/>
      <w:bookmarkStart w:id="202" w:name="_Toc78815627"/>
      <w:bookmarkStart w:id="203" w:name="_Toc78815702"/>
      <w:bookmarkStart w:id="204" w:name="_Toc78962086"/>
      <w:bookmarkStart w:id="205" w:name="_Toc78977218"/>
      <w:bookmarkStart w:id="206" w:name="_Toc78989953"/>
      <w:bookmarkStart w:id="207" w:name="_Toc78991284"/>
      <w:bookmarkStart w:id="208" w:name="_Toc7899136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18BB673" w14:textId="77777777" w:rsidR="001D0A9F" w:rsidRPr="004205ED" w:rsidRDefault="001D0A9F" w:rsidP="0059446D">
      <w:pPr>
        <w:pStyle w:val="ListParagraph"/>
        <w:numPr>
          <w:ilvl w:val="0"/>
          <w:numId w:val="39"/>
        </w:numPr>
        <w:bidi/>
        <w:jc w:val="both"/>
        <w:outlineLvl w:val="1"/>
        <w:rPr>
          <w:b/>
          <w:bCs/>
          <w:vanish/>
          <w:rtl/>
          <w:lang w:val="fr-FR" w:bidi="ar-LB"/>
        </w:rPr>
      </w:pPr>
      <w:bookmarkStart w:id="209" w:name="_Toc77938254"/>
      <w:bookmarkStart w:id="210" w:name="_Toc77938318"/>
      <w:bookmarkStart w:id="211" w:name="_Toc77938376"/>
      <w:bookmarkStart w:id="212" w:name="_Toc78360955"/>
      <w:bookmarkStart w:id="213" w:name="_Toc78366368"/>
      <w:bookmarkStart w:id="214" w:name="_Toc78620062"/>
      <w:bookmarkStart w:id="215" w:name="_Toc78808338"/>
      <w:bookmarkStart w:id="216" w:name="_Toc78813458"/>
      <w:bookmarkStart w:id="217" w:name="_Toc78813656"/>
      <w:bookmarkStart w:id="218" w:name="_Toc78813895"/>
      <w:bookmarkStart w:id="219" w:name="_Toc78814058"/>
      <w:bookmarkStart w:id="220" w:name="_Toc78815628"/>
      <w:bookmarkStart w:id="221" w:name="_Toc78815703"/>
      <w:bookmarkStart w:id="222" w:name="_Toc78962087"/>
      <w:bookmarkStart w:id="223" w:name="_Toc78977219"/>
      <w:bookmarkStart w:id="224" w:name="_Toc78989954"/>
      <w:bookmarkStart w:id="225" w:name="_Toc78991285"/>
      <w:bookmarkStart w:id="226" w:name="_Toc7899136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37E3095C" w14:textId="77777777" w:rsidR="001D0A9F" w:rsidRPr="004205ED" w:rsidRDefault="001D0A9F" w:rsidP="0059446D">
      <w:pPr>
        <w:pStyle w:val="ListParagraph"/>
        <w:numPr>
          <w:ilvl w:val="1"/>
          <w:numId w:val="39"/>
        </w:numPr>
        <w:bidi/>
        <w:jc w:val="both"/>
        <w:outlineLvl w:val="1"/>
        <w:rPr>
          <w:b/>
          <w:bCs/>
          <w:vanish/>
          <w:rtl/>
          <w:lang w:val="fr-FR" w:bidi="ar-LB"/>
        </w:rPr>
      </w:pPr>
      <w:bookmarkStart w:id="227" w:name="_Toc77938255"/>
      <w:bookmarkStart w:id="228" w:name="_Toc77938319"/>
      <w:bookmarkStart w:id="229" w:name="_Toc77938377"/>
      <w:bookmarkStart w:id="230" w:name="_Toc78360956"/>
      <w:bookmarkStart w:id="231" w:name="_Toc78366369"/>
      <w:bookmarkStart w:id="232" w:name="_Toc78620063"/>
      <w:bookmarkStart w:id="233" w:name="_Toc78808339"/>
      <w:bookmarkStart w:id="234" w:name="_Toc78813459"/>
      <w:bookmarkStart w:id="235" w:name="_Toc78813657"/>
      <w:bookmarkStart w:id="236" w:name="_Toc78813896"/>
      <w:bookmarkStart w:id="237" w:name="_Toc78814059"/>
      <w:bookmarkStart w:id="238" w:name="_Toc78815629"/>
      <w:bookmarkStart w:id="239" w:name="_Toc78815704"/>
      <w:bookmarkStart w:id="240" w:name="_Toc78962088"/>
      <w:bookmarkStart w:id="241" w:name="_Toc78977220"/>
      <w:bookmarkStart w:id="242" w:name="_Toc78989955"/>
      <w:bookmarkStart w:id="243" w:name="_Toc78991286"/>
      <w:bookmarkStart w:id="244" w:name="_Toc78991363"/>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BEACF03" w14:textId="77777777" w:rsidR="001D0A9F" w:rsidRPr="004205ED" w:rsidRDefault="001D0A9F" w:rsidP="0059446D">
      <w:pPr>
        <w:pStyle w:val="ListParagraph"/>
        <w:numPr>
          <w:ilvl w:val="1"/>
          <w:numId w:val="39"/>
        </w:numPr>
        <w:bidi/>
        <w:jc w:val="both"/>
        <w:outlineLvl w:val="1"/>
        <w:rPr>
          <w:b/>
          <w:bCs/>
          <w:vanish/>
          <w:rtl/>
          <w:lang w:val="fr-FR" w:bidi="ar-LB"/>
        </w:rPr>
      </w:pPr>
      <w:bookmarkStart w:id="245" w:name="_Toc77938256"/>
      <w:bookmarkStart w:id="246" w:name="_Toc77938320"/>
      <w:bookmarkStart w:id="247" w:name="_Toc77938378"/>
      <w:bookmarkStart w:id="248" w:name="_Toc78360957"/>
      <w:bookmarkStart w:id="249" w:name="_Toc78366370"/>
      <w:bookmarkStart w:id="250" w:name="_Toc78620064"/>
      <w:bookmarkStart w:id="251" w:name="_Toc78808340"/>
      <w:bookmarkStart w:id="252" w:name="_Toc78813460"/>
      <w:bookmarkStart w:id="253" w:name="_Toc78813658"/>
      <w:bookmarkStart w:id="254" w:name="_Toc78813897"/>
      <w:bookmarkStart w:id="255" w:name="_Toc78814060"/>
      <w:bookmarkStart w:id="256" w:name="_Toc78815630"/>
      <w:bookmarkStart w:id="257" w:name="_Toc78815705"/>
      <w:bookmarkStart w:id="258" w:name="_Toc78962089"/>
      <w:bookmarkStart w:id="259" w:name="_Toc78977221"/>
      <w:bookmarkStart w:id="260" w:name="_Toc78989956"/>
      <w:bookmarkStart w:id="261" w:name="_Toc78991287"/>
      <w:bookmarkStart w:id="262" w:name="_Toc7899136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A146F99" w14:textId="77777777" w:rsidR="001D0A9F" w:rsidRDefault="001D0A9F" w:rsidP="0059446D">
      <w:pPr>
        <w:pStyle w:val="ListParagraph"/>
        <w:numPr>
          <w:ilvl w:val="1"/>
          <w:numId w:val="39"/>
        </w:numPr>
        <w:bidi/>
        <w:jc w:val="both"/>
        <w:outlineLvl w:val="1"/>
        <w:rPr>
          <w:b/>
          <w:bCs/>
          <w:lang w:val="fr-FR" w:bidi="ar-LB"/>
        </w:rPr>
      </w:pPr>
      <w:bookmarkStart w:id="263" w:name="_Toc78962090"/>
      <w:bookmarkStart w:id="264" w:name="_Toc78977222"/>
      <w:bookmarkStart w:id="265" w:name="_Toc78991365"/>
      <w:r w:rsidRPr="00CA154C">
        <w:rPr>
          <w:rFonts w:hint="cs"/>
          <w:b/>
          <w:bCs/>
          <w:rtl/>
          <w:lang w:val="fr-FR" w:bidi="ar-LB"/>
        </w:rPr>
        <w:t>المسى الوظيفي</w:t>
      </w:r>
      <w:r>
        <w:rPr>
          <w:rFonts w:hint="cs"/>
          <w:b/>
          <w:bCs/>
          <w:rtl/>
          <w:lang w:val="fr-FR" w:bidi="ar-LB"/>
        </w:rPr>
        <w:t xml:space="preserve"> +</w:t>
      </w:r>
      <w:r w:rsidRPr="00C568D4">
        <w:rPr>
          <w:rFonts w:hint="cs"/>
          <w:b/>
          <w:bCs/>
          <w:rtl/>
          <w:lang w:val="fr-FR" w:bidi="ar-LB"/>
        </w:rPr>
        <w:t xml:space="preserve"> </w:t>
      </w:r>
      <w:r>
        <w:rPr>
          <w:rFonts w:hint="cs"/>
          <w:b/>
          <w:bCs/>
          <w:rtl/>
          <w:lang w:val="fr-FR" w:bidi="ar-LB"/>
        </w:rPr>
        <w:t>مؤهلات الموظفين في الوزارة</w:t>
      </w:r>
      <w:bookmarkEnd w:id="263"/>
      <w:bookmarkEnd w:id="264"/>
      <w:bookmarkEnd w:id="265"/>
    </w:p>
    <w:p w14:paraId="1D09FB54" w14:textId="77777777" w:rsidR="001D0A9F" w:rsidRPr="00E23826" w:rsidRDefault="001D0A9F" w:rsidP="0059446D">
      <w:pPr>
        <w:pStyle w:val="ListParagraph"/>
        <w:numPr>
          <w:ilvl w:val="2"/>
          <w:numId w:val="39"/>
        </w:numPr>
        <w:bidi/>
        <w:jc w:val="both"/>
        <w:outlineLvl w:val="2"/>
        <w:rPr>
          <w:i/>
          <w:iCs/>
          <w:lang w:val="fr-FR" w:bidi="ar-LB"/>
        </w:rPr>
      </w:pPr>
      <w:bookmarkStart w:id="266" w:name="_Toc78962091"/>
      <w:bookmarkStart w:id="267" w:name="_Toc78977223"/>
      <w:bookmarkStart w:id="268" w:name="_Toc78991366"/>
      <w:r w:rsidRPr="00E23826">
        <w:rPr>
          <w:rFonts w:hint="cs"/>
          <w:i/>
          <w:iCs/>
          <w:rtl/>
          <w:lang w:val="fr-FR" w:bidi="ar-LB"/>
        </w:rPr>
        <w:t>مسؤولي  الديوا</w:t>
      </w:r>
      <w:r>
        <w:rPr>
          <w:rFonts w:hint="cs"/>
          <w:i/>
          <w:iCs/>
          <w:rtl/>
          <w:lang w:val="fr-FR" w:bidi="ar-LB"/>
        </w:rPr>
        <w:t>ن</w:t>
      </w:r>
      <w:bookmarkEnd w:id="266"/>
      <w:bookmarkEnd w:id="267"/>
      <w:bookmarkEnd w:id="268"/>
    </w:p>
    <w:p w14:paraId="22FB8894"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26B35F0C" w14:textId="77777777" w:rsidR="001D0A9F" w:rsidRPr="00E23826" w:rsidRDefault="001D0A9F" w:rsidP="0059446D">
      <w:pPr>
        <w:pStyle w:val="ListParagraph"/>
        <w:numPr>
          <w:ilvl w:val="0"/>
          <w:numId w:val="41"/>
        </w:numPr>
        <w:bidi/>
        <w:jc w:val="both"/>
        <w:rPr>
          <w:b/>
          <w:bCs/>
          <w:lang w:val="fr-FR" w:bidi="ar-LB"/>
        </w:rPr>
      </w:pPr>
      <w:r w:rsidRPr="00E23826">
        <w:rPr>
          <w:rtl/>
          <w:lang w:val="fr-FR" w:bidi="ar-LB"/>
        </w:rPr>
        <w:t>يتولى الديوان المهام والصلاحيات التي تنيطها القوانين والانظمة به, وتلحق به دائرة للامتحانات تتولى تحضير المعاملات الادارية المتعلقة بامتحانات الشهادات الرسمية واعداد وثائقها والافادات والمصدقات عنها وسائر الامتحانات التي تجريها وزارة التربية الوطنية, والاشراف عليها ضمن القوانين الانظمة النافذة.</w:t>
      </w:r>
    </w:p>
    <w:p w14:paraId="4A521B90"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4AF832BC" w14:textId="77777777" w:rsidR="001D0A9F" w:rsidRDefault="001D0A9F" w:rsidP="0059446D">
      <w:pPr>
        <w:pStyle w:val="ListParagraph"/>
        <w:numPr>
          <w:ilvl w:val="0"/>
          <w:numId w:val="41"/>
        </w:numPr>
        <w:bidi/>
        <w:jc w:val="both"/>
        <w:rPr>
          <w:lang w:val="fr-FR" w:bidi="ar-LB"/>
        </w:rPr>
      </w:pPr>
      <w:r>
        <w:rPr>
          <w:rFonts w:hint="cs"/>
          <w:rtl/>
          <w:lang w:val="fr-FR" w:bidi="ar-LB"/>
        </w:rPr>
        <w:t>خبير في التنظيم الاداري</w:t>
      </w:r>
    </w:p>
    <w:p w14:paraId="2EBF44D1" w14:textId="77777777" w:rsidR="001D0A9F" w:rsidRDefault="001D0A9F" w:rsidP="0059446D">
      <w:pPr>
        <w:pStyle w:val="ListParagraph"/>
        <w:numPr>
          <w:ilvl w:val="1"/>
          <w:numId w:val="41"/>
        </w:numPr>
        <w:bidi/>
        <w:jc w:val="both"/>
        <w:rPr>
          <w:lang w:val="fr-FR" w:bidi="ar-LB"/>
        </w:rPr>
      </w:pPr>
      <w:r>
        <w:rPr>
          <w:rFonts w:hint="cs"/>
          <w:rtl/>
          <w:lang w:val="fr-FR" w:bidi="ar-LB"/>
        </w:rPr>
        <w:t>حائز على شهادة ادارة و تنظيم</w:t>
      </w:r>
    </w:p>
    <w:p w14:paraId="7ABFDCB1" w14:textId="77777777" w:rsidR="001D0A9F" w:rsidRDefault="001D0A9F" w:rsidP="0059446D">
      <w:pPr>
        <w:pStyle w:val="ListParagraph"/>
        <w:numPr>
          <w:ilvl w:val="1"/>
          <w:numId w:val="41"/>
        </w:numPr>
        <w:bidi/>
        <w:jc w:val="both"/>
        <w:rPr>
          <w:lang w:val="fr-FR" w:bidi="ar-LB"/>
        </w:rPr>
      </w:pPr>
      <w:r>
        <w:rPr>
          <w:rFonts w:hint="cs"/>
          <w:rtl/>
          <w:lang w:val="fr-FR" w:bidi="ar-LB"/>
        </w:rPr>
        <w:t xml:space="preserve">خبرة سنتين في </w:t>
      </w:r>
      <w:r w:rsidRPr="00E23826">
        <w:rPr>
          <w:rtl/>
          <w:lang w:val="fr-FR" w:bidi="ar-LB"/>
        </w:rPr>
        <w:t>تحضير المعاملات الادارية المتعلقة بامتحانات الشهادات الرسمية واعداد وثائقها والافادات والمصدقات عنها وسائر الامتحانات التي تجريها وزارة التربية الوطنية</w:t>
      </w:r>
    </w:p>
    <w:p w14:paraId="2D82592E" w14:textId="77777777" w:rsidR="001D0A9F" w:rsidRPr="00E23826" w:rsidRDefault="001D0A9F" w:rsidP="001D0A9F">
      <w:pPr>
        <w:pStyle w:val="ListParagraph"/>
        <w:bidi/>
        <w:ind w:left="1800"/>
        <w:jc w:val="both"/>
        <w:rPr>
          <w:lang w:val="fr-FR" w:bidi="ar-LB"/>
        </w:rPr>
      </w:pPr>
    </w:p>
    <w:p w14:paraId="7CA3FC52" w14:textId="77777777" w:rsidR="001D0A9F" w:rsidRPr="00E23826" w:rsidRDefault="001D0A9F" w:rsidP="0059446D">
      <w:pPr>
        <w:pStyle w:val="ListParagraph"/>
        <w:numPr>
          <w:ilvl w:val="2"/>
          <w:numId w:val="39"/>
        </w:numPr>
        <w:bidi/>
        <w:jc w:val="both"/>
        <w:outlineLvl w:val="2"/>
        <w:rPr>
          <w:i/>
          <w:iCs/>
          <w:lang w:val="fr-FR" w:bidi="ar-LB"/>
        </w:rPr>
      </w:pPr>
      <w:bookmarkStart w:id="269" w:name="_Toc78962092"/>
      <w:bookmarkStart w:id="270" w:name="_Toc78977224"/>
      <w:bookmarkStart w:id="271" w:name="_Toc78991367"/>
      <w:r w:rsidRPr="00E23826">
        <w:rPr>
          <w:rFonts w:hint="cs"/>
          <w:i/>
          <w:iCs/>
          <w:rtl/>
          <w:lang w:val="fr-FR" w:bidi="ar-LB"/>
        </w:rPr>
        <w:t>رئيس دائرة المناطق التربوية</w:t>
      </w:r>
      <w:bookmarkEnd w:id="269"/>
      <w:bookmarkEnd w:id="270"/>
      <w:bookmarkEnd w:id="271"/>
    </w:p>
    <w:p w14:paraId="3A13C1FC"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2305C57A"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تتولى دائرة الت</w:t>
      </w:r>
      <w:r>
        <w:rPr>
          <w:rtl/>
          <w:lang w:val="fr-FR" w:bidi="ar-LB"/>
        </w:rPr>
        <w:t>ربية في المحافظة باشراف المحافظ</w:t>
      </w:r>
    </w:p>
    <w:p w14:paraId="2F75A67F"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تمثيل مختلف الادارات المختصة في وزارة التربية الوطنية والاشراف على المدارس الرسمية وعلى افراد الهيئة التعليمية ومراقبة المدارس الخاصة.</w:t>
      </w:r>
    </w:p>
    <w:p w14:paraId="4F81336C"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تأمين الارتباط بين الادارات المركزية المختصة وادارات المدارس.</w:t>
      </w:r>
    </w:p>
    <w:p w14:paraId="2A9E958B"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الاهتمام بتأمين الابنية المدرسية وتجهيزاتها ولوازمها وصيانتها.</w:t>
      </w:r>
    </w:p>
    <w:p w14:paraId="20DBD123"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درس طلبات فتح المدارس الخاصة وتعديل اوضاعها وابداء الرأي قي شأنها.</w:t>
      </w:r>
    </w:p>
    <w:p w14:paraId="2BF2E4D0"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جمع الاحصاءات المختلفة المتعلقة بالمدارس بالتعاون مع قسم الاحصاء في الادارة المركزية.</w:t>
      </w:r>
    </w:p>
    <w:p w14:paraId="2040C2C7"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الاسهام في تأمين مراكز الامتحانات الرسمية والعدد اللازم من المراقبين لها وفاقا لتعليمات دائرة الامتحانات.</w:t>
      </w:r>
    </w:p>
    <w:p w14:paraId="6F7CFD25"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اجراء التحقيقات التي تكلفها الادارة المركزية بها.</w:t>
      </w:r>
    </w:p>
    <w:p w14:paraId="29085EC4"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سائر المهام التي تفوضها الادارات المركزية بها وفاقا للقوانين والانظمة النافذة.</w:t>
      </w:r>
    </w:p>
    <w:p w14:paraId="41285574"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تحضير منهج اعمال المرشدين الفنيين والاشراف على اعمالهم.</w:t>
      </w:r>
    </w:p>
    <w:p w14:paraId="43630B39" w14:textId="77777777" w:rsidR="001D0A9F" w:rsidRPr="001A4A82"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49B25981" w14:textId="77777777" w:rsidR="001D0A9F" w:rsidRDefault="001D0A9F" w:rsidP="0059446D">
      <w:pPr>
        <w:pStyle w:val="ListParagraph"/>
        <w:numPr>
          <w:ilvl w:val="0"/>
          <w:numId w:val="41"/>
        </w:numPr>
        <w:bidi/>
        <w:jc w:val="both"/>
        <w:rPr>
          <w:lang w:val="fr-FR" w:bidi="ar-LB"/>
        </w:rPr>
      </w:pPr>
      <w:r>
        <w:rPr>
          <w:rFonts w:hint="cs"/>
          <w:rtl/>
          <w:lang w:val="fr-FR" w:bidi="ar-LB"/>
        </w:rPr>
        <w:t>1 متخصص في الادارة</w:t>
      </w:r>
    </w:p>
    <w:p w14:paraId="5A2094DC" w14:textId="77777777" w:rsidR="001D0A9F" w:rsidRDefault="001D0A9F" w:rsidP="0059446D">
      <w:pPr>
        <w:pStyle w:val="ListParagraph"/>
        <w:numPr>
          <w:ilvl w:val="0"/>
          <w:numId w:val="41"/>
        </w:numPr>
        <w:bidi/>
        <w:jc w:val="both"/>
        <w:rPr>
          <w:lang w:val="fr-FR" w:bidi="ar-LB"/>
        </w:rPr>
      </w:pPr>
      <w:r>
        <w:rPr>
          <w:rFonts w:hint="cs"/>
          <w:rtl/>
          <w:lang w:val="fr-FR" w:bidi="ar-LB"/>
        </w:rPr>
        <w:t>حائز على شهادة ادارة و تنظيم</w:t>
      </w:r>
    </w:p>
    <w:p w14:paraId="2EFBA473" w14:textId="77777777" w:rsidR="001D0A9F" w:rsidRPr="00E23826" w:rsidRDefault="001D0A9F" w:rsidP="0059446D">
      <w:pPr>
        <w:pStyle w:val="ListParagraph"/>
        <w:numPr>
          <w:ilvl w:val="0"/>
          <w:numId w:val="41"/>
        </w:numPr>
        <w:bidi/>
        <w:jc w:val="both"/>
        <w:rPr>
          <w:lang w:val="fr-FR" w:bidi="ar-LB"/>
        </w:rPr>
      </w:pPr>
      <w:r w:rsidRPr="00E23826">
        <w:rPr>
          <w:rtl/>
          <w:lang w:val="fr-FR" w:bidi="ar-LB"/>
        </w:rPr>
        <w:t xml:space="preserve"> خبرة لا تقل عن خمس سنوات في الإدارة العامة أو في نظم الجودة أو في إدارة الموارد البشرية أو في إدارة المشاريع والبرامج والعقود</w:t>
      </w:r>
    </w:p>
    <w:p w14:paraId="06E0922B" w14:textId="77777777" w:rsidR="001D0A9F" w:rsidRPr="007018B8" w:rsidRDefault="001D0A9F" w:rsidP="001D0A9F">
      <w:pPr>
        <w:bidi/>
        <w:rPr>
          <w:b/>
          <w:bCs/>
          <w:lang w:val="fr-FR" w:bidi="ar-LB"/>
        </w:rPr>
      </w:pPr>
    </w:p>
    <w:p w14:paraId="70542C8C" w14:textId="77777777" w:rsidR="001D0A9F" w:rsidRPr="000D767D" w:rsidRDefault="001D0A9F" w:rsidP="0059446D">
      <w:pPr>
        <w:pStyle w:val="ListParagraph"/>
        <w:numPr>
          <w:ilvl w:val="2"/>
          <w:numId w:val="39"/>
        </w:numPr>
        <w:bidi/>
        <w:jc w:val="both"/>
        <w:outlineLvl w:val="2"/>
        <w:rPr>
          <w:i/>
          <w:iCs/>
          <w:lang w:val="fr-FR" w:bidi="ar-LB"/>
        </w:rPr>
      </w:pPr>
      <w:bookmarkStart w:id="272" w:name="_Toc78962093"/>
      <w:bookmarkStart w:id="273" w:name="_Toc78977225"/>
      <w:bookmarkStart w:id="274" w:name="_Toc78991368"/>
      <w:r w:rsidRPr="000D767D">
        <w:rPr>
          <w:rFonts w:hint="cs"/>
          <w:i/>
          <w:iCs/>
          <w:rtl/>
          <w:lang w:val="fr-FR" w:bidi="ar-LB"/>
        </w:rPr>
        <w:lastRenderedPageBreak/>
        <w:t>مدير التعليم الثانوي</w:t>
      </w:r>
      <w:bookmarkEnd w:id="272"/>
      <w:bookmarkEnd w:id="273"/>
      <w:bookmarkEnd w:id="274"/>
    </w:p>
    <w:p w14:paraId="683DE826"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29FFEC39" w14:textId="77777777" w:rsidR="001D0A9F" w:rsidRPr="0079559A" w:rsidRDefault="001D0A9F" w:rsidP="001D0A9F">
      <w:pPr>
        <w:bidi/>
        <w:ind w:left="1080"/>
        <w:rPr>
          <w:lang w:val="fr-FR" w:bidi="ar-LB"/>
        </w:rPr>
      </w:pPr>
      <w:r w:rsidRPr="0079559A">
        <w:rPr>
          <w:rtl/>
          <w:lang w:val="fr-FR" w:bidi="ar-LB"/>
        </w:rPr>
        <w:t>يعهد الى دائرة التعليم الثانوي الخاص بالاعمال التالية:</w:t>
      </w:r>
    </w:p>
    <w:p w14:paraId="5A160831"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درس طلبات الترخيص بفتح المدارس الثانوية الخاصة.</w:t>
      </w:r>
    </w:p>
    <w:p w14:paraId="1A453691"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مراقبة المعاهد الثانوية الخاصة والمناهج الدراسية وفاقا للقوانين والانظمة النافذة.</w:t>
      </w:r>
    </w:p>
    <w:p w14:paraId="6C4B0854"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تنظيم ملفات وبطاقات بالمدارس الثانوية وبافراد الهيئة التعليمية فيها من لبنانيين واجانب.</w:t>
      </w:r>
    </w:p>
    <w:p w14:paraId="158B6C70" w14:textId="77777777" w:rsidR="001D0A9F" w:rsidRPr="00B85173" w:rsidRDefault="001D0A9F" w:rsidP="0059446D">
      <w:pPr>
        <w:pStyle w:val="ListParagraph"/>
        <w:numPr>
          <w:ilvl w:val="0"/>
          <w:numId w:val="41"/>
        </w:numPr>
        <w:bidi/>
        <w:jc w:val="both"/>
        <w:rPr>
          <w:lang w:val="fr-FR" w:bidi="ar-LB"/>
        </w:rPr>
      </w:pPr>
      <w:r w:rsidRPr="00B85173">
        <w:rPr>
          <w:rtl/>
          <w:lang w:val="fr-FR" w:bidi="ar-LB"/>
        </w:rPr>
        <w:t>ما تكلف به من اعمال اخرى لها علاقة بالمدارس الثانوية الخاصة.</w:t>
      </w:r>
    </w:p>
    <w:p w14:paraId="20CBCA26" w14:textId="77777777" w:rsidR="001D0A9F" w:rsidRPr="00AD577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4516D5E4" w14:textId="77777777" w:rsidR="001D0A9F" w:rsidRDefault="001D0A9F" w:rsidP="0059446D">
      <w:pPr>
        <w:pStyle w:val="ListParagraph"/>
        <w:numPr>
          <w:ilvl w:val="0"/>
          <w:numId w:val="46"/>
        </w:numPr>
        <w:bidi/>
        <w:jc w:val="both"/>
        <w:rPr>
          <w:lang w:val="fr-FR" w:bidi="ar-LB"/>
        </w:rPr>
      </w:pPr>
      <w:r>
        <w:rPr>
          <w:rFonts w:hint="cs"/>
          <w:rtl/>
          <w:lang w:val="fr-FR" w:bidi="ar-LB"/>
        </w:rPr>
        <w:t>1 متخصص في الادارة</w:t>
      </w:r>
    </w:p>
    <w:p w14:paraId="18186D9D" w14:textId="77777777" w:rsidR="001D0A9F" w:rsidRDefault="001D0A9F" w:rsidP="0059446D">
      <w:pPr>
        <w:pStyle w:val="ListParagraph"/>
        <w:numPr>
          <w:ilvl w:val="1"/>
          <w:numId w:val="46"/>
        </w:numPr>
        <w:bidi/>
        <w:jc w:val="both"/>
        <w:rPr>
          <w:lang w:val="fr-FR" w:bidi="ar-LB"/>
        </w:rPr>
      </w:pPr>
      <w:r>
        <w:rPr>
          <w:rFonts w:hint="cs"/>
          <w:rtl/>
          <w:lang w:val="fr-FR" w:bidi="ar-LB"/>
        </w:rPr>
        <w:t>حائز على شهادة ادارة و تنظيم</w:t>
      </w:r>
    </w:p>
    <w:p w14:paraId="7C31D515" w14:textId="77777777" w:rsidR="001D0A9F" w:rsidRPr="0079559A" w:rsidRDefault="001D0A9F" w:rsidP="0059446D">
      <w:pPr>
        <w:pStyle w:val="ListParagraph"/>
        <w:numPr>
          <w:ilvl w:val="1"/>
          <w:numId w:val="46"/>
        </w:numPr>
        <w:bidi/>
        <w:jc w:val="both"/>
        <w:rPr>
          <w:lang w:val="fr-FR" w:bidi="ar-LB"/>
        </w:rPr>
      </w:pPr>
      <w:r w:rsidRPr="0079559A">
        <w:rPr>
          <w:rFonts w:hint="cs"/>
          <w:rtl/>
          <w:lang w:val="fr-FR" w:bidi="ar-LB"/>
        </w:rPr>
        <w:t>خبرة سنتين في مراقبة المعاهد و في الادارة العامة و القانون التربوي</w:t>
      </w:r>
    </w:p>
    <w:p w14:paraId="1EC8778C" w14:textId="77777777" w:rsidR="001D0A9F" w:rsidRPr="00E23826" w:rsidRDefault="001D0A9F" w:rsidP="001D0A9F">
      <w:pPr>
        <w:bidi/>
        <w:rPr>
          <w:b/>
          <w:bCs/>
          <w:lang w:val="fr-FR" w:bidi="ar-LB"/>
        </w:rPr>
      </w:pPr>
    </w:p>
    <w:p w14:paraId="0B9F0583" w14:textId="77777777" w:rsidR="001D0A9F" w:rsidRPr="000D767D" w:rsidRDefault="001D0A9F" w:rsidP="0059446D">
      <w:pPr>
        <w:pStyle w:val="ListParagraph"/>
        <w:numPr>
          <w:ilvl w:val="2"/>
          <w:numId w:val="39"/>
        </w:numPr>
        <w:bidi/>
        <w:jc w:val="both"/>
        <w:outlineLvl w:val="2"/>
        <w:rPr>
          <w:i/>
          <w:iCs/>
          <w:lang w:val="fr-FR" w:bidi="ar-LB"/>
        </w:rPr>
      </w:pPr>
      <w:bookmarkStart w:id="275" w:name="_Toc78962094"/>
      <w:bookmarkStart w:id="276" w:name="_Toc78977226"/>
      <w:bookmarkStart w:id="277" w:name="_Toc78991369"/>
      <w:r w:rsidRPr="000D767D">
        <w:rPr>
          <w:rFonts w:hint="cs"/>
          <w:i/>
          <w:iCs/>
          <w:rtl/>
          <w:lang w:val="fr-FR" w:bidi="ar-LB"/>
        </w:rPr>
        <w:t>مدير التعليم الابتدائي</w:t>
      </w:r>
      <w:bookmarkEnd w:id="275"/>
      <w:bookmarkEnd w:id="276"/>
      <w:bookmarkEnd w:id="277"/>
    </w:p>
    <w:p w14:paraId="6EA32949"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0473C64A" w14:textId="77777777" w:rsidR="001D0A9F" w:rsidRPr="00B85173" w:rsidRDefault="001D0A9F" w:rsidP="0059446D">
      <w:pPr>
        <w:pStyle w:val="ListParagraph"/>
        <w:numPr>
          <w:ilvl w:val="0"/>
          <w:numId w:val="42"/>
        </w:numPr>
        <w:bidi/>
        <w:jc w:val="both"/>
        <w:rPr>
          <w:lang w:val="fr-FR" w:bidi="ar-LB"/>
        </w:rPr>
      </w:pPr>
      <w:r w:rsidRPr="00B85173">
        <w:rPr>
          <w:rtl/>
          <w:lang w:val="fr-FR" w:bidi="ar-LB"/>
        </w:rPr>
        <w:t>تتولى مديرية التعليم الابتدائي شؤون المدارس الرسمية الابتدائية والتكميلية, ومراقبة المدارس الخاصة الابتدائية والتكميلية والمناهج الدراسية.</w:t>
      </w:r>
    </w:p>
    <w:p w14:paraId="688AC698"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2EF19A86" w14:textId="77777777" w:rsidR="001D0A9F" w:rsidRDefault="001D0A9F" w:rsidP="0059446D">
      <w:pPr>
        <w:pStyle w:val="ListParagraph"/>
        <w:numPr>
          <w:ilvl w:val="0"/>
          <w:numId w:val="42"/>
        </w:numPr>
        <w:bidi/>
        <w:rPr>
          <w:lang w:val="fr-FR" w:bidi="ar-LB"/>
        </w:rPr>
      </w:pPr>
      <w:r>
        <w:rPr>
          <w:rFonts w:hint="cs"/>
          <w:rtl/>
          <w:lang w:val="fr-FR" w:bidi="ar-LB"/>
        </w:rPr>
        <w:t>1 متخصص في القانون</w:t>
      </w:r>
    </w:p>
    <w:p w14:paraId="05C1D057" w14:textId="77777777" w:rsidR="001D0A9F" w:rsidRDefault="001D0A9F" w:rsidP="0059446D">
      <w:pPr>
        <w:pStyle w:val="ListParagraph"/>
        <w:numPr>
          <w:ilvl w:val="1"/>
          <w:numId w:val="42"/>
        </w:numPr>
        <w:bidi/>
        <w:rPr>
          <w:lang w:val="fr-FR" w:bidi="ar-LB"/>
        </w:rPr>
      </w:pPr>
      <w:r>
        <w:rPr>
          <w:rFonts w:hint="cs"/>
          <w:rtl/>
          <w:lang w:val="fr-FR" w:bidi="ar-LB"/>
        </w:rPr>
        <w:t>حائز على شهادة في القانون او الحقوق</w:t>
      </w:r>
    </w:p>
    <w:p w14:paraId="77623BEB" w14:textId="77777777" w:rsidR="001D0A9F" w:rsidRPr="0079559A" w:rsidRDefault="001D0A9F" w:rsidP="0059446D">
      <w:pPr>
        <w:pStyle w:val="ListParagraph"/>
        <w:numPr>
          <w:ilvl w:val="1"/>
          <w:numId w:val="42"/>
        </w:numPr>
        <w:bidi/>
        <w:rPr>
          <w:lang w:val="fr-FR" w:bidi="ar-LB"/>
        </w:rPr>
      </w:pPr>
      <w:r w:rsidRPr="0079559A">
        <w:rPr>
          <w:rtl/>
          <w:lang w:val="fr-FR" w:bidi="ar-LB"/>
        </w:rPr>
        <w:t>خبرة سنتين في مراقبة المعاهد و في الادارة العامة و القانون التربوي</w:t>
      </w:r>
    </w:p>
    <w:p w14:paraId="0EA1ADEB" w14:textId="77777777" w:rsidR="001D0A9F" w:rsidRPr="0079559A" w:rsidRDefault="001D0A9F" w:rsidP="001D0A9F">
      <w:pPr>
        <w:bidi/>
        <w:ind w:left="2088"/>
        <w:rPr>
          <w:b/>
          <w:bCs/>
          <w:lang w:val="fr-FR" w:bidi="ar-LB"/>
        </w:rPr>
      </w:pPr>
    </w:p>
    <w:p w14:paraId="6B99DA79" w14:textId="77777777" w:rsidR="001D0A9F" w:rsidRPr="000D767D" w:rsidRDefault="001D0A9F" w:rsidP="0059446D">
      <w:pPr>
        <w:pStyle w:val="ListParagraph"/>
        <w:numPr>
          <w:ilvl w:val="2"/>
          <w:numId w:val="39"/>
        </w:numPr>
        <w:bidi/>
        <w:jc w:val="both"/>
        <w:outlineLvl w:val="2"/>
        <w:rPr>
          <w:i/>
          <w:iCs/>
          <w:lang w:val="fr-FR" w:bidi="ar-LB"/>
        </w:rPr>
      </w:pPr>
      <w:bookmarkStart w:id="278" w:name="_Toc78962095"/>
      <w:bookmarkStart w:id="279" w:name="_Toc78977227"/>
      <w:bookmarkStart w:id="280" w:name="_Toc78991370"/>
      <w:r w:rsidRPr="000D767D">
        <w:rPr>
          <w:rFonts w:hint="cs"/>
          <w:i/>
          <w:iCs/>
          <w:rtl/>
          <w:lang w:val="fr-FR" w:bidi="ar-LB"/>
        </w:rPr>
        <w:t>مدير التعليم الخاص</w:t>
      </w:r>
      <w:bookmarkEnd w:id="278"/>
      <w:bookmarkEnd w:id="279"/>
      <w:bookmarkEnd w:id="280"/>
    </w:p>
    <w:p w14:paraId="085F4674"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4A1E723C" w14:textId="77777777" w:rsidR="001D0A9F" w:rsidRPr="00B85173" w:rsidRDefault="001D0A9F" w:rsidP="001D0A9F">
      <w:pPr>
        <w:bidi/>
        <w:rPr>
          <w:lang w:val="fr-FR" w:bidi="ar-LB"/>
        </w:rPr>
      </w:pPr>
      <w:r w:rsidRPr="00B85173">
        <w:rPr>
          <w:rtl/>
          <w:lang w:val="fr-FR" w:bidi="ar-LB"/>
        </w:rPr>
        <w:t>يعهد الى دائرة التعليم الخاص بالاعمال التالية:</w:t>
      </w:r>
    </w:p>
    <w:p w14:paraId="0D113414" w14:textId="77777777" w:rsidR="001D0A9F" w:rsidRPr="00B85173" w:rsidRDefault="001D0A9F" w:rsidP="0059446D">
      <w:pPr>
        <w:pStyle w:val="ListParagraph"/>
        <w:numPr>
          <w:ilvl w:val="0"/>
          <w:numId w:val="42"/>
        </w:numPr>
        <w:bidi/>
        <w:jc w:val="both"/>
        <w:rPr>
          <w:lang w:val="fr-FR" w:bidi="ar-LB"/>
        </w:rPr>
      </w:pPr>
      <w:r w:rsidRPr="00B85173">
        <w:rPr>
          <w:rtl/>
          <w:lang w:val="fr-FR" w:bidi="ar-LB"/>
        </w:rPr>
        <w:t>درس طلبات الترخيص بفتح المدارس الخاصة الابتدائية والتكميلية.</w:t>
      </w:r>
    </w:p>
    <w:p w14:paraId="6807934B" w14:textId="77777777" w:rsidR="001D0A9F" w:rsidRPr="00B85173" w:rsidRDefault="001D0A9F" w:rsidP="0059446D">
      <w:pPr>
        <w:pStyle w:val="ListParagraph"/>
        <w:numPr>
          <w:ilvl w:val="0"/>
          <w:numId w:val="42"/>
        </w:numPr>
        <w:bidi/>
        <w:jc w:val="both"/>
        <w:rPr>
          <w:lang w:val="fr-FR" w:bidi="ar-LB"/>
        </w:rPr>
      </w:pPr>
      <w:r w:rsidRPr="00B85173">
        <w:rPr>
          <w:rtl/>
          <w:lang w:val="fr-FR" w:bidi="ar-LB"/>
        </w:rPr>
        <w:t>مراقبة المدارس الخاصة للتعليم الابتدائي والتكميلي والمناهج الدراسية وفاقا للقوانين والانظمة النافذة.</w:t>
      </w:r>
    </w:p>
    <w:p w14:paraId="05AA8EA6" w14:textId="77777777" w:rsidR="001D0A9F" w:rsidRPr="00B85173" w:rsidRDefault="001D0A9F" w:rsidP="0059446D">
      <w:pPr>
        <w:pStyle w:val="ListParagraph"/>
        <w:numPr>
          <w:ilvl w:val="0"/>
          <w:numId w:val="42"/>
        </w:numPr>
        <w:bidi/>
        <w:jc w:val="both"/>
        <w:rPr>
          <w:lang w:val="fr-FR" w:bidi="ar-LB"/>
        </w:rPr>
      </w:pPr>
      <w:r w:rsidRPr="00B85173">
        <w:rPr>
          <w:rtl/>
          <w:lang w:val="fr-FR" w:bidi="ar-LB"/>
        </w:rPr>
        <w:t>تنظيم ملفات وبطاقات بالمدارس الخاصة وبافراد الهيئة التعليمية فيها من لبنانيين واجانب.</w:t>
      </w:r>
    </w:p>
    <w:p w14:paraId="7B2F2714" w14:textId="77777777" w:rsidR="001D0A9F" w:rsidRPr="00B85173" w:rsidRDefault="001D0A9F" w:rsidP="0059446D">
      <w:pPr>
        <w:pStyle w:val="ListParagraph"/>
        <w:numPr>
          <w:ilvl w:val="0"/>
          <w:numId w:val="42"/>
        </w:numPr>
        <w:bidi/>
        <w:jc w:val="both"/>
        <w:rPr>
          <w:lang w:val="fr-FR" w:bidi="ar-LB"/>
        </w:rPr>
      </w:pPr>
      <w:r w:rsidRPr="00B85173">
        <w:rPr>
          <w:rtl/>
          <w:lang w:val="fr-FR" w:bidi="ar-LB"/>
        </w:rPr>
        <w:t>ما تكلف به من اعمال اخرى لها علاقة بالمدارس الخاصة الابتدائية والتكميلية.</w:t>
      </w:r>
    </w:p>
    <w:p w14:paraId="5AFB33FC"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72061EFD" w14:textId="77777777" w:rsidR="001D0A9F" w:rsidRDefault="001D0A9F" w:rsidP="0059446D">
      <w:pPr>
        <w:pStyle w:val="ListParagraph"/>
        <w:numPr>
          <w:ilvl w:val="0"/>
          <w:numId w:val="42"/>
        </w:numPr>
        <w:bidi/>
        <w:rPr>
          <w:lang w:val="fr-FR" w:bidi="ar-LB"/>
        </w:rPr>
      </w:pPr>
      <w:r>
        <w:rPr>
          <w:rFonts w:hint="cs"/>
          <w:rtl/>
          <w:lang w:val="fr-FR" w:bidi="ar-LB"/>
        </w:rPr>
        <w:t>1متخصص في القانون</w:t>
      </w:r>
    </w:p>
    <w:p w14:paraId="6FDFC4F2" w14:textId="77777777" w:rsidR="001D0A9F" w:rsidRDefault="001D0A9F" w:rsidP="0059446D">
      <w:pPr>
        <w:pStyle w:val="ListParagraph"/>
        <w:numPr>
          <w:ilvl w:val="1"/>
          <w:numId w:val="42"/>
        </w:numPr>
        <w:bidi/>
        <w:rPr>
          <w:lang w:val="fr-FR" w:bidi="ar-LB"/>
        </w:rPr>
      </w:pPr>
      <w:r>
        <w:rPr>
          <w:rFonts w:hint="cs"/>
          <w:rtl/>
          <w:lang w:val="fr-FR" w:bidi="ar-LB"/>
        </w:rPr>
        <w:t>حائز على شهادة في القانون او الحقوق</w:t>
      </w:r>
    </w:p>
    <w:p w14:paraId="76936DA0" w14:textId="77777777" w:rsidR="001D0A9F" w:rsidRPr="00A65994" w:rsidRDefault="001D0A9F" w:rsidP="0059446D">
      <w:pPr>
        <w:pStyle w:val="ListParagraph"/>
        <w:numPr>
          <w:ilvl w:val="1"/>
          <w:numId w:val="42"/>
        </w:numPr>
        <w:bidi/>
        <w:rPr>
          <w:lang w:val="fr-FR" w:bidi="ar-LB"/>
        </w:rPr>
      </w:pPr>
      <w:r w:rsidRPr="0079559A">
        <w:rPr>
          <w:rtl/>
          <w:lang w:val="fr-FR" w:bidi="ar-LB"/>
        </w:rPr>
        <w:t>خبرة سنتين في مراقبة المعاهد و في الادارة العامة و القانون التربوي</w:t>
      </w:r>
    </w:p>
    <w:p w14:paraId="10E17AC1" w14:textId="77777777" w:rsidR="001D0A9F" w:rsidRPr="00A65994" w:rsidRDefault="001D0A9F" w:rsidP="001D0A9F">
      <w:pPr>
        <w:pStyle w:val="ListParagraph"/>
        <w:bidi/>
        <w:ind w:left="1224"/>
        <w:jc w:val="both"/>
        <w:rPr>
          <w:b/>
          <w:bCs/>
          <w:lang w:val="fr-FR" w:bidi="ar-LB"/>
        </w:rPr>
      </w:pPr>
    </w:p>
    <w:p w14:paraId="352EF9AF" w14:textId="77777777" w:rsidR="001D0A9F" w:rsidRPr="000D767D" w:rsidRDefault="001D0A9F" w:rsidP="0059446D">
      <w:pPr>
        <w:pStyle w:val="ListParagraph"/>
        <w:numPr>
          <w:ilvl w:val="2"/>
          <w:numId w:val="39"/>
        </w:numPr>
        <w:bidi/>
        <w:jc w:val="both"/>
        <w:outlineLvl w:val="2"/>
        <w:rPr>
          <w:i/>
          <w:iCs/>
          <w:lang w:val="fr-FR" w:bidi="ar-LB"/>
        </w:rPr>
      </w:pPr>
      <w:bookmarkStart w:id="281" w:name="_Toc78962096"/>
      <w:bookmarkStart w:id="282" w:name="_Toc78977228"/>
      <w:bookmarkStart w:id="283" w:name="_Toc78991371"/>
      <w:r w:rsidRPr="000D767D">
        <w:rPr>
          <w:rFonts w:hint="cs"/>
          <w:i/>
          <w:iCs/>
          <w:rtl/>
          <w:lang w:val="fr-FR" w:bidi="ar-LB"/>
        </w:rPr>
        <w:t>مدير مصلحة الشؤون الثقافية</w:t>
      </w:r>
      <w:bookmarkEnd w:id="281"/>
      <w:bookmarkEnd w:id="282"/>
      <w:bookmarkEnd w:id="283"/>
    </w:p>
    <w:p w14:paraId="662D718F"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786A639F" w14:textId="77777777" w:rsidR="001D0A9F" w:rsidRPr="00B85173" w:rsidRDefault="001D0A9F" w:rsidP="001D0A9F">
      <w:pPr>
        <w:pStyle w:val="ListParagraph"/>
        <w:bidi/>
        <w:rPr>
          <w:rtl/>
          <w:lang w:val="fr-FR" w:bidi="ar-LB"/>
        </w:rPr>
      </w:pPr>
      <w:r w:rsidRPr="00B85173">
        <w:rPr>
          <w:rtl/>
          <w:lang w:val="fr-FR" w:bidi="ar-LB"/>
        </w:rPr>
        <w:t>تتولى مصلحة الشؤون الثقافية والفنون الجميلة</w:t>
      </w:r>
      <w:r w:rsidRPr="00B85173">
        <w:rPr>
          <w:lang w:val="fr-FR" w:bidi="ar-LB"/>
        </w:rPr>
        <w:t>:</w:t>
      </w:r>
    </w:p>
    <w:p w14:paraId="247CC173" w14:textId="77777777" w:rsidR="001D0A9F" w:rsidRPr="00B85173" w:rsidRDefault="001D0A9F" w:rsidP="0059446D">
      <w:pPr>
        <w:pStyle w:val="ListParagraph"/>
        <w:numPr>
          <w:ilvl w:val="0"/>
          <w:numId w:val="43"/>
        </w:numPr>
        <w:bidi/>
        <w:rPr>
          <w:rtl/>
          <w:lang w:val="fr-FR" w:bidi="ar-LB"/>
        </w:rPr>
      </w:pPr>
      <w:r w:rsidRPr="00B85173">
        <w:rPr>
          <w:rtl/>
          <w:lang w:val="fr-FR" w:bidi="ar-LB"/>
        </w:rPr>
        <w:t>العناية بالحركة الثقافية واقتراح وسائل التنشيط والتعزيز</w:t>
      </w:r>
      <w:r w:rsidRPr="00B85173">
        <w:rPr>
          <w:lang w:val="fr-FR" w:bidi="ar-LB"/>
        </w:rPr>
        <w:t>.</w:t>
      </w:r>
    </w:p>
    <w:p w14:paraId="611627D3" w14:textId="77777777" w:rsidR="001D0A9F" w:rsidRPr="00B85173" w:rsidRDefault="001D0A9F" w:rsidP="0059446D">
      <w:pPr>
        <w:pStyle w:val="ListParagraph"/>
        <w:numPr>
          <w:ilvl w:val="0"/>
          <w:numId w:val="43"/>
        </w:numPr>
        <w:bidi/>
        <w:rPr>
          <w:rtl/>
          <w:lang w:val="fr-FR" w:bidi="ar-LB"/>
        </w:rPr>
      </w:pPr>
      <w:r w:rsidRPr="00B85173">
        <w:rPr>
          <w:rtl/>
          <w:lang w:val="fr-FR" w:bidi="ar-LB"/>
        </w:rPr>
        <w:t>الاهتمام بتوثيق العلاقات الثقافية مع المؤسسات الدولية الثقافية والبعثات الثقافية العربية والاجنبية بالتعاون مع الادارات المختصة</w:t>
      </w:r>
      <w:r w:rsidRPr="00B85173">
        <w:rPr>
          <w:lang w:val="fr-FR" w:bidi="ar-LB"/>
        </w:rPr>
        <w:t>.</w:t>
      </w:r>
    </w:p>
    <w:p w14:paraId="2A02BBB2" w14:textId="77777777" w:rsidR="001D0A9F" w:rsidRPr="00B85173" w:rsidRDefault="001D0A9F" w:rsidP="0059446D">
      <w:pPr>
        <w:pStyle w:val="ListParagraph"/>
        <w:numPr>
          <w:ilvl w:val="0"/>
          <w:numId w:val="43"/>
        </w:numPr>
        <w:bidi/>
        <w:rPr>
          <w:rtl/>
          <w:lang w:val="fr-FR" w:bidi="ar-LB"/>
        </w:rPr>
      </w:pPr>
      <w:r w:rsidRPr="00B85173">
        <w:rPr>
          <w:rtl/>
          <w:lang w:val="fr-FR" w:bidi="ar-LB"/>
        </w:rPr>
        <w:t>رعاية الحركة الفنية وتشجيع الفنون الجميلة</w:t>
      </w:r>
      <w:r w:rsidRPr="00B85173">
        <w:rPr>
          <w:lang w:val="fr-FR" w:bidi="ar-LB"/>
        </w:rPr>
        <w:t>.</w:t>
      </w:r>
    </w:p>
    <w:p w14:paraId="45E760AC" w14:textId="77777777" w:rsidR="001D0A9F" w:rsidRPr="00B85173" w:rsidRDefault="001D0A9F" w:rsidP="0059446D">
      <w:pPr>
        <w:pStyle w:val="ListParagraph"/>
        <w:numPr>
          <w:ilvl w:val="0"/>
          <w:numId w:val="43"/>
        </w:numPr>
        <w:bidi/>
        <w:jc w:val="both"/>
        <w:rPr>
          <w:lang w:val="fr-FR" w:bidi="ar-LB"/>
        </w:rPr>
      </w:pPr>
      <w:r w:rsidRPr="00B85173">
        <w:rPr>
          <w:rtl/>
          <w:lang w:val="fr-FR" w:bidi="ar-LB"/>
        </w:rPr>
        <w:lastRenderedPageBreak/>
        <w:t>سائر الامور المتعلقة بالثقافة والفنون الجميلة.</w:t>
      </w:r>
    </w:p>
    <w:p w14:paraId="58748B7D" w14:textId="77777777" w:rsidR="001D0A9F" w:rsidRPr="00A65994" w:rsidRDefault="001D0A9F" w:rsidP="0059446D">
      <w:pPr>
        <w:pStyle w:val="ListParagraph"/>
        <w:numPr>
          <w:ilvl w:val="3"/>
          <w:numId w:val="39"/>
        </w:numPr>
        <w:bidi/>
        <w:jc w:val="both"/>
        <w:rPr>
          <w:b/>
          <w:bCs/>
          <w:lang w:val="fr-FR" w:bidi="ar-LB"/>
        </w:rPr>
      </w:pPr>
      <w:r>
        <w:rPr>
          <w:rFonts w:hint="cs"/>
          <w:b/>
          <w:bCs/>
          <w:rtl/>
          <w:lang w:val="fr-FR" w:bidi="ar-LB"/>
        </w:rPr>
        <w:t>الاشخاص المطلوبين</w:t>
      </w:r>
    </w:p>
    <w:p w14:paraId="0A180E8F" w14:textId="77777777" w:rsidR="001D0A9F" w:rsidRPr="00A65994" w:rsidRDefault="001D0A9F" w:rsidP="0059446D">
      <w:pPr>
        <w:pStyle w:val="ListParagraph"/>
        <w:numPr>
          <w:ilvl w:val="0"/>
          <w:numId w:val="47"/>
        </w:numPr>
        <w:bidi/>
        <w:jc w:val="both"/>
        <w:rPr>
          <w:lang w:val="fr-FR" w:bidi="ar-LB"/>
        </w:rPr>
      </w:pPr>
      <w:r w:rsidRPr="00A65994">
        <w:rPr>
          <w:rFonts w:hint="cs"/>
          <w:rtl/>
          <w:lang w:val="fr-FR" w:bidi="ar-LB"/>
        </w:rPr>
        <w:t>1 مهندس فنون جميلة</w:t>
      </w:r>
    </w:p>
    <w:p w14:paraId="57F336C0" w14:textId="77777777" w:rsidR="001D0A9F" w:rsidRDefault="001D0A9F" w:rsidP="0059446D">
      <w:pPr>
        <w:pStyle w:val="ListParagraph"/>
        <w:numPr>
          <w:ilvl w:val="1"/>
          <w:numId w:val="47"/>
        </w:numPr>
        <w:bidi/>
        <w:jc w:val="both"/>
        <w:rPr>
          <w:lang w:val="fr-FR" w:bidi="ar-LB"/>
        </w:rPr>
      </w:pPr>
      <w:r w:rsidRPr="00A65994">
        <w:rPr>
          <w:rFonts w:hint="cs"/>
          <w:rtl/>
          <w:lang w:val="fr-FR" w:bidi="ar-LB"/>
        </w:rPr>
        <w:t>حائز على شهادة فنون جميلة او ما شابه</w:t>
      </w:r>
    </w:p>
    <w:p w14:paraId="2888436F" w14:textId="77777777" w:rsidR="001D0A9F" w:rsidRPr="00A65994" w:rsidRDefault="001D0A9F" w:rsidP="0059446D">
      <w:pPr>
        <w:pStyle w:val="ListParagraph"/>
        <w:numPr>
          <w:ilvl w:val="1"/>
          <w:numId w:val="47"/>
        </w:numPr>
        <w:bidi/>
        <w:jc w:val="both"/>
        <w:rPr>
          <w:lang w:val="fr-FR" w:bidi="ar-LB"/>
        </w:rPr>
      </w:pPr>
      <w:r w:rsidRPr="00A65994">
        <w:rPr>
          <w:rFonts w:hint="cs"/>
          <w:rtl/>
          <w:lang w:val="fr-FR" w:bidi="ar-LB"/>
        </w:rPr>
        <w:t xml:space="preserve">خبرة في الفنون الجميلة لا تقل عن 3 سنوات </w:t>
      </w:r>
      <w:r>
        <w:rPr>
          <w:rFonts w:hint="cs"/>
          <w:rtl/>
          <w:lang w:val="fr-FR" w:bidi="ar-LB"/>
        </w:rPr>
        <w:t xml:space="preserve">في </w:t>
      </w:r>
      <w:r w:rsidRPr="00A65994">
        <w:rPr>
          <w:rtl/>
          <w:lang w:val="fr-FR" w:bidi="ar-LB"/>
        </w:rPr>
        <w:t>رعاية الحركة الفنية وتشجيع الفنون الجميلة</w:t>
      </w:r>
      <w:r w:rsidRPr="00A65994">
        <w:rPr>
          <w:lang w:val="fr-FR" w:bidi="ar-LB"/>
        </w:rPr>
        <w:t>.</w:t>
      </w:r>
    </w:p>
    <w:p w14:paraId="0E8FD171" w14:textId="77777777" w:rsidR="001D0A9F" w:rsidRDefault="001D0A9F" w:rsidP="001D0A9F">
      <w:pPr>
        <w:pStyle w:val="ListParagraph"/>
        <w:bidi/>
        <w:ind w:left="1224"/>
        <w:jc w:val="both"/>
        <w:rPr>
          <w:b/>
          <w:bCs/>
          <w:lang w:val="fr-FR" w:bidi="ar-LB"/>
        </w:rPr>
      </w:pPr>
    </w:p>
    <w:p w14:paraId="3E62A6E8" w14:textId="77777777" w:rsidR="001D0A9F" w:rsidRPr="000D767D" w:rsidRDefault="001D0A9F" w:rsidP="0059446D">
      <w:pPr>
        <w:pStyle w:val="ListParagraph"/>
        <w:numPr>
          <w:ilvl w:val="2"/>
          <w:numId w:val="39"/>
        </w:numPr>
        <w:bidi/>
        <w:jc w:val="both"/>
        <w:outlineLvl w:val="2"/>
        <w:rPr>
          <w:i/>
          <w:iCs/>
          <w:lang w:val="fr-FR" w:bidi="ar-LB"/>
        </w:rPr>
      </w:pPr>
      <w:bookmarkStart w:id="284" w:name="_Toc78962097"/>
      <w:bookmarkStart w:id="285" w:name="_Toc78977229"/>
      <w:bookmarkStart w:id="286" w:name="_Toc78991372"/>
      <w:r w:rsidRPr="000D767D">
        <w:rPr>
          <w:rFonts w:hint="cs"/>
          <w:i/>
          <w:iCs/>
          <w:rtl/>
          <w:lang w:val="fr-FR" w:bidi="ar-LB"/>
        </w:rPr>
        <w:t>مدير الارشاد و التوجيه</w:t>
      </w:r>
      <w:bookmarkEnd w:id="284"/>
      <w:bookmarkEnd w:id="285"/>
      <w:bookmarkEnd w:id="286"/>
    </w:p>
    <w:p w14:paraId="69A9D75D"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33B7F6C2" w14:textId="77777777" w:rsidR="001D0A9F" w:rsidRPr="00B85173" w:rsidRDefault="001D0A9F" w:rsidP="001D0A9F">
      <w:pPr>
        <w:pStyle w:val="ListParagraph"/>
        <w:bidi/>
        <w:rPr>
          <w:rtl/>
          <w:lang w:val="fr-FR" w:bidi="ar-LB"/>
        </w:rPr>
      </w:pPr>
      <w:r w:rsidRPr="00B85173">
        <w:rPr>
          <w:rtl/>
          <w:lang w:val="fr-FR" w:bidi="ar-LB"/>
        </w:rPr>
        <w:t>يهتم قسم التربية التجريبية والتوجيه المسلكي بالاعمال التالية</w:t>
      </w:r>
      <w:r w:rsidRPr="00B85173">
        <w:rPr>
          <w:lang w:val="fr-FR" w:bidi="ar-LB"/>
        </w:rPr>
        <w:t>:</w:t>
      </w:r>
    </w:p>
    <w:p w14:paraId="33824080" w14:textId="77777777" w:rsidR="001D0A9F" w:rsidRPr="00B85173" w:rsidRDefault="001D0A9F" w:rsidP="0059446D">
      <w:pPr>
        <w:pStyle w:val="ListParagraph"/>
        <w:numPr>
          <w:ilvl w:val="0"/>
          <w:numId w:val="44"/>
        </w:numPr>
        <w:bidi/>
        <w:rPr>
          <w:rtl/>
          <w:lang w:val="fr-FR" w:bidi="ar-LB"/>
        </w:rPr>
      </w:pPr>
      <w:r w:rsidRPr="00B85173">
        <w:rPr>
          <w:rtl/>
          <w:lang w:val="fr-FR" w:bidi="ar-LB"/>
        </w:rPr>
        <w:t>اجراء الابحاث التجريبية في حقلي التربية وعلم النفس وتطبيق نتائجها في مدارس نموذجية ونشرها بواسطة حلقات دراسية وتربوية</w:t>
      </w:r>
      <w:r w:rsidRPr="00B85173">
        <w:rPr>
          <w:lang w:val="fr-FR" w:bidi="ar-LB"/>
        </w:rPr>
        <w:t>.</w:t>
      </w:r>
    </w:p>
    <w:p w14:paraId="26F1480B" w14:textId="77777777" w:rsidR="001D0A9F" w:rsidRPr="00B85173" w:rsidRDefault="001D0A9F" w:rsidP="0059446D">
      <w:pPr>
        <w:pStyle w:val="ListParagraph"/>
        <w:numPr>
          <w:ilvl w:val="0"/>
          <w:numId w:val="44"/>
        </w:numPr>
        <w:bidi/>
        <w:rPr>
          <w:rtl/>
          <w:lang w:val="fr-FR" w:bidi="ar-LB"/>
        </w:rPr>
      </w:pPr>
      <w:r w:rsidRPr="00B85173">
        <w:rPr>
          <w:rtl/>
          <w:lang w:val="fr-FR" w:bidi="ar-LB"/>
        </w:rPr>
        <w:t>المساهمة بالدورات التربوية لتدريب افراد الهيئة التعليمية الموجودين في الخدمة</w:t>
      </w:r>
      <w:r w:rsidRPr="00B85173">
        <w:rPr>
          <w:lang w:val="fr-FR" w:bidi="ar-LB"/>
        </w:rPr>
        <w:t>.</w:t>
      </w:r>
    </w:p>
    <w:p w14:paraId="116583CC" w14:textId="77777777" w:rsidR="001D0A9F" w:rsidRPr="00B85173" w:rsidRDefault="001D0A9F" w:rsidP="0059446D">
      <w:pPr>
        <w:pStyle w:val="ListParagraph"/>
        <w:numPr>
          <w:ilvl w:val="0"/>
          <w:numId w:val="44"/>
        </w:numPr>
        <w:bidi/>
        <w:rPr>
          <w:rtl/>
          <w:lang w:val="fr-FR" w:bidi="ar-LB"/>
        </w:rPr>
      </w:pPr>
      <w:r w:rsidRPr="00B85173">
        <w:rPr>
          <w:rtl/>
          <w:lang w:val="fr-FR" w:bidi="ar-LB"/>
        </w:rPr>
        <w:t>تنظيم المعارض التربوية وخدمات الانتفاء والتوجيه المسلكي</w:t>
      </w:r>
      <w:r w:rsidRPr="00B85173">
        <w:rPr>
          <w:lang w:val="fr-FR" w:bidi="ar-LB"/>
        </w:rPr>
        <w:t>.</w:t>
      </w:r>
    </w:p>
    <w:p w14:paraId="7E7DEC9E" w14:textId="77777777" w:rsidR="001D0A9F" w:rsidRPr="00B85173" w:rsidRDefault="001D0A9F" w:rsidP="0059446D">
      <w:pPr>
        <w:pStyle w:val="ListParagraph"/>
        <w:numPr>
          <w:ilvl w:val="0"/>
          <w:numId w:val="44"/>
        </w:numPr>
        <w:bidi/>
        <w:jc w:val="both"/>
        <w:rPr>
          <w:lang w:val="fr-FR" w:bidi="ar-LB"/>
        </w:rPr>
      </w:pPr>
      <w:r w:rsidRPr="00B85173">
        <w:rPr>
          <w:rtl/>
          <w:lang w:val="fr-FR" w:bidi="ar-LB"/>
        </w:rPr>
        <w:t>سائر الامور الفنية التي تكلف بها.</w:t>
      </w:r>
    </w:p>
    <w:p w14:paraId="3FEB5C7D"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43480140" w14:textId="77777777" w:rsidR="001D0A9F" w:rsidRPr="00233F88" w:rsidRDefault="001D0A9F" w:rsidP="0059446D">
      <w:pPr>
        <w:pStyle w:val="ListParagraph"/>
        <w:numPr>
          <w:ilvl w:val="0"/>
          <w:numId w:val="48"/>
        </w:numPr>
        <w:bidi/>
        <w:jc w:val="both"/>
        <w:rPr>
          <w:b/>
          <w:bCs/>
          <w:lang w:val="fr-FR" w:bidi="ar-LB"/>
        </w:rPr>
      </w:pPr>
      <w:r>
        <w:rPr>
          <w:rFonts w:hint="cs"/>
          <w:rtl/>
          <w:lang w:val="fr-FR" w:bidi="ar-LB"/>
        </w:rPr>
        <w:t xml:space="preserve">1 متخصص في علم النفس </w:t>
      </w:r>
    </w:p>
    <w:p w14:paraId="3C64C5EC" w14:textId="77777777" w:rsidR="001D0A9F" w:rsidRPr="00233F88" w:rsidRDefault="001D0A9F" w:rsidP="0059446D">
      <w:pPr>
        <w:pStyle w:val="ListParagraph"/>
        <w:numPr>
          <w:ilvl w:val="1"/>
          <w:numId w:val="48"/>
        </w:numPr>
        <w:bidi/>
        <w:jc w:val="both"/>
        <w:rPr>
          <w:b/>
          <w:bCs/>
          <w:lang w:val="fr-FR" w:bidi="ar-LB"/>
        </w:rPr>
      </w:pPr>
      <w:r>
        <w:rPr>
          <w:rFonts w:hint="cs"/>
          <w:rtl/>
          <w:lang w:val="fr-FR" w:bidi="ar-LB"/>
        </w:rPr>
        <w:t>حائز على شهادة علم نفس او علوم اجتماعية</w:t>
      </w:r>
    </w:p>
    <w:p w14:paraId="0109C821" w14:textId="77777777" w:rsidR="001D0A9F" w:rsidRPr="00233F88" w:rsidRDefault="001D0A9F" w:rsidP="0059446D">
      <w:pPr>
        <w:pStyle w:val="ListParagraph"/>
        <w:numPr>
          <w:ilvl w:val="1"/>
          <w:numId w:val="48"/>
        </w:numPr>
        <w:bidi/>
        <w:jc w:val="both"/>
        <w:rPr>
          <w:b/>
          <w:bCs/>
          <w:lang w:val="fr-FR" w:bidi="ar-LB"/>
        </w:rPr>
      </w:pPr>
      <w:r w:rsidRPr="00233F88">
        <w:rPr>
          <w:rFonts w:hint="cs"/>
          <w:rtl/>
          <w:lang w:val="fr-FR" w:bidi="ar-LB"/>
        </w:rPr>
        <w:t xml:space="preserve">خبرة 3 سنوات في </w:t>
      </w:r>
      <w:r w:rsidRPr="00233F88">
        <w:rPr>
          <w:rtl/>
          <w:lang w:val="fr-FR" w:bidi="ar-LB"/>
        </w:rPr>
        <w:t>اجراء الابحاث التجريبية في حقلي التربية وعلم النفس وتطبيق نتائجها في مدارس نموذجية ونشرها بواسطة حلقات دراسية وتربوية</w:t>
      </w:r>
      <w:r w:rsidRPr="00233F88">
        <w:rPr>
          <w:lang w:val="fr-FR" w:bidi="ar-LB"/>
        </w:rPr>
        <w:t>.</w:t>
      </w:r>
    </w:p>
    <w:p w14:paraId="6F4F41D9" w14:textId="77777777" w:rsidR="001D0A9F" w:rsidRPr="00233F88" w:rsidRDefault="001D0A9F" w:rsidP="0059446D">
      <w:pPr>
        <w:pStyle w:val="ListParagraph"/>
        <w:numPr>
          <w:ilvl w:val="0"/>
          <w:numId w:val="48"/>
        </w:numPr>
        <w:bidi/>
        <w:jc w:val="both"/>
        <w:rPr>
          <w:b/>
          <w:bCs/>
          <w:lang w:val="fr-FR" w:bidi="ar-LB"/>
        </w:rPr>
      </w:pPr>
      <w:r>
        <w:rPr>
          <w:rFonts w:hint="cs"/>
          <w:rtl/>
          <w:lang w:val="fr-FR" w:bidi="ar-LB"/>
        </w:rPr>
        <w:t>1 خبير في الادارة</w:t>
      </w:r>
    </w:p>
    <w:p w14:paraId="4E9E13F3" w14:textId="77777777" w:rsidR="001D0A9F" w:rsidRPr="00233F88" w:rsidRDefault="001D0A9F" w:rsidP="0059446D">
      <w:pPr>
        <w:pStyle w:val="ListParagraph"/>
        <w:numPr>
          <w:ilvl w:val="1"/>
          <w:numId w:val="48"/>
        </w:numPr>
        <w:bidi/>
        <w:jc w:val="both"/>
        <w:rPr>
          <w:b/>
          <w:bCs/>
          <w:lang w:val="fr-FR" w:bidi="ar-LB"/>
        </w:rPr>
      </w:pPr>
      <w:r>
        <w:rPr>
          <w:rFonts w:hint="cs"/>
          <w:rtl/>
          <w:lang w:val="fr-FR" w:bidi="ar-LB"/>
        </w:rPr>
        <w:t>حائز على شهادة في الادارة و التنظيم</w:t>
      </w:r>
    </w:p>
    <w:p w14:paraId="217028DF" w14:textId="77777777" w:rsidR="001D0A9F" w:rsidRPr="00B85173" w:rsidRDefault="001D0A9F" w:rsidP="0059446D">
      <w:pPr>
        <w:pStyle w:val="ListParagraph"/>
        <w:numPr>
          <w:ilvl w:val="1"/>
          <w:numId w:val="48"/>
        </w:numPr>
        <w:bidi/>
        <w:rPr>
          <w:rtl/>
          <w:lang w:val="fr-FR" w:bidi="ar-LB"/>
        </w:rPr>
      </w:pPr>
      <w:r>
        <w:rPr>
          <w:rFonts w:hint="cs"/>
          <w:rtl/>
          <w:lang w:val="fr-FR" w:bidi="ar-LB"/>
        </w:rPr>
        <w:t xml:space="preserve">خبرة 3 سنوات في </w:t>
      </w:r>
      <w:r w:rsidRPr="00B85173">
        <w:rPr>
          <w:rtl/>
          <w:lang w:val="fr-FR" w:bidi="ar-LB"/>
        </w:rPr>
        <w:t>تنظيم المعارض التربوية وخدمات الانتفاء والتوجيه المسلكي</w:t>
      </w:r>
      <w:r w:rsidRPr="00B85173">
        <w:rPr>
          <w:lang w:val="fr-FR" w:bidi="ar-LB"/>
        </w:rPr>
        <w:t>.</w:t>
      </w:r>
    </w:p>
    <w:p w14:paraId="66DCB373" w14:textId="77777777" w:rsidR="001D0A9F" w:rsidRPr="00B85173" w:rsidRDefault="001D0A9F" w:rsidP="001D0A9F">
      <w:pPr>
        <w:bidi/>
        <w:rPr>
          <w:b/>
          <w:bCs/>
          <w:lang w:val="fr-FR" w:bidi="ar-LB"/>
        </w:rPr>
      </w:pPr>
    </w:p>
    <w:p w14:paraId="3BDD24B6" w14:textId="77777777" w:rsidR="001D0A9F" w:rsidRPr="000D767D" w:rsidRDefault="001D0A9F" w:rsidP="0059446D">
      <w:pPr>
        <w:pStyle w:val="ListParagraph"/>
        <w:numPr>
          <w:ilvl w:val="2"/>
          <w:numId w:val="39"/>
        </w:numPr>
        <w:bidi/>
        <w:jc w:val="both"/>
        <w:outlineLvl w:val="2"/>
        <w:rPr>
          <w:i/>
          <w:iCs/>
          <w:lang w:val="fr-FR" w:bidi="ar-LB"/>
        </w:rPr>
      </w:pPr>
      <w:bookmarkStart w:id="287" w:name="_Toc78962098"/>
      <w:bookmarkStart w:id="288" w:name="_Toc78977230"/>
      <w:bookmarkStart w:id="289" w:name="_Toc78991373"/>
      <w:r w:rsidRPr="000D767D">
        <w:rPr>
          <w:rFonts w:hint="cs"/>
          <w:i/>
          <w:iCs/>
          <w:rtl/>
          <w:lang w:val="fr-FR" w:bidi="ar-LB"/>
        </w:rPr>
        <w:t>امين سر لجنة المعادلات</w:t>
      </w:r>
      <w:bookmarkEnd w:id="287"/>
      <w:bookmarkEnd w:id="288"/>
      <w:bookmarkEnd w:id="289"/>
    </w:p>
    <w:p w14:paraId="2DD61D1B"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المهامات المطلوبة</w:t>
      </w:r>
    </w:p>
    <w:p w14:paraId="0A275720" w14:textId="77777777" w:rsidR="001D0A9F" w:rsidRPr="00B85173" w:rsidRDefault="001D0A9F" w:rsidP="0059446D">
      <w:pPr>
        <w:pStyle w:val="ListParagraph"/>
        <w:numPr>
          <w:ilvl w:val="0"/>
          <w:numId w:val="45"/>
        </w:numPr>
        <w:bidi/>
        <w:jc w:val="both"/>
        <w:rPr>
          <w:rtl/>
          <w:lang w:val="fr-FR" w:bidi="ar-LB"/>
        </w:rPr>
      </w:pPr>
      <w:r w:rsidRPr="00B85173">
        <w:rPr>
          <w:rtl/>
          <w:lang w:val="fr-FR" w:bidi="ar-LB"/>
        </w:rPr>
        <w:t>يجري تعديل مرسوم انشاء لجنة المعادلات في وزارة التربية الوطنية والشباب والرياضة بحيث تنشأ لجنة معادلات لمرحلة التعليم العالي, المهني العالي والجامعي, في وزارة الثقافة والتعليم العالي ولجنة معادلات ثانية في وزارة التربية الوطنية والشباب والرياضة لمراحل التعليم المدرسي ما قبل الجامعي</w:t>
      </w:r>
      <w:r w:rsidRPr="00B85173">
        <w:rPr>
          <w:lang w:val="fr-FR" w:bidi="ar-LB"/>
        </w:rPr>
        <w:t>.</w:t>
      </w:r>
    </w:p>
    <w:p w14:paraId="22461096" w14:textId="77777777" w:rsidR="001D0A9F" w:rsidRPr="00B85173" w:rsidRDefault="001D0A9F" w:rsidP="0059446D">
      <w:pPr>
        <w:pStyle w:val="ListParagraph"/>
        <w:numPr>
          <w:ilvl w:val="0"/>
          <w:numId w:val="45"/>
        </w:numPr>
        <w:bidi/>
        <w:jc w:val="both"/>
        <w:rPr>
          <w:rtl/>
          <w:lang w:val="fr-FR" w:bidi="ar-LB"/>
        </w:rPr>
      </w:pPr>
      <w:r>
        <w:rPr>
          <w:rFonts w:hint="cs"/>
          <w:rtl/>
          <w:lang w:val="fr-FR" w:bidi="ar-LB"/>
        </w:rPr>
        <w:t>ت</w:t>
      </w:r>
      <w:r w:rsidRPr="00B85173">
        <w:rPr>
          <w:rtl/>
          <w:lang w:val="fr-FR" w:bidi="ar-LB"/>
        </w:rPr>
        <w:t>فصل صلاحية اجراء امتحانات الكولوكيوم عن وزارة التربية الوطنية والشباب والرياضة وتلحق بوزارة الثقافة والتعليم العالي</w:t>
      </w:r>
      <w:r w:rsidRPr="00B85173">
        <w:rPr>
          <w:lang w:val="fr-FR" w:bidi="ar-LB"/>
        </w:rPr>
        <w:t>.</w:t>
      </w:r>
    </w:p>
    <w:p w14:paraId="74F7198A" w14:textId="77777777" w:rsidR="001D0A9F" w:rsidRPr="00B85173" w:rsidRDefault="001D0A9F" w:rsidP="0059446D">
      <w:pPr>
        <w:pStyle w:val="ListParagraph"/>
        <w:numPr>
          <w:ilvl w:val="0"/>
          <w:numId w:val="45"/>
        </w:numPr>
        <w:bidi/>
        <w:jc w:val="both"/>
        <w:rPr>
          <w:lang w:val="fr-FR" w:bidi="ar-LB"/>
        </w:rPr>
      </w:pPr>
      <w:r w:rsidRPr="00B85173">
        <w:rPr>
          <w:rtl/>
          <w:lang w:val="fr-FR" w:bidi="ar-LB"/>
        </w:rPr>
        <w:t>يستمر تطبيق جميع النصوص المعمول بها بتاريخ نفاذ هذا القانون في التعليم العالي وفي الوحدات الملحقة بوزارة الثقافة والتعليم العالي, ويستعاض عن عبارات "وزارة التربية الوطنية والفنون الجميلة" و"وزير التربية الوطنية والفنون الجميلة" و"مدير عام وزارة التربية الوطنية" اينما وردت في هذه النصوص , بعبارات "وزارة الثقافة والتعليم العالي" و"وزير الثقافة والتعليم العالي" و"مدير عام الثقافة والتعليم العالي".</w:t>
      </w:r>
    </w:p>
    <w:p w14:paraId="469BB52C" w14:textId="77777777" w:rsidR="001D0A9F" w:rsidRDefault="001D0A9F" w:rsidP="0059446D">
      <w:pPr>
        <w:pStyle w:val="ListParagraph"/>
        <w:numPr>
          <w:ilvl w:val="3"/>
          <w:numId w:val="39"/>
        </w:numPr>
        <w:bidi/>
        <w:jc w:val="both"/>
        <w:rPr>
          <w:b/>
          <w:bCs/>
          <w:lang w:val="fr-FR" w:bidi="ar-LB"/>
        </w:rPr>
      </w:pPr>
      <w:r>
        <w:rPr>
          <w:rFonts w:hint="cs"/>
          <w:b/>
          <w:bCs/>
          <w:rtl/>
          <w:lang w:val="fr-FR" w:bidi="ar-LB"/>
        </w:rPr>
        <w:t>الأشخاص المطلوبين</w:t>
      </w:r>
    </w:p>
    <w:p w14:paraId="5E824481" w14:textId="77777777" w:rsidR="001D0A9F" w:rsidRPr="00BC2486" w:rsidRDefault="001D0A9F" w:rsidP="0059446D">
      <w:pPr>
        <w:pStyle w:val="ListParagraph"/>
        <w:numPr>
          <w:ilvl w:val="0"/>
          <w:numId w:val="49"/>
        </w:numPr>
        <w:bidi/>
        <w:jc w:val="both"/>
        <w:rPr>
          <w:b/>
          <w:bCs/>
          <w:lang w:val="fr-FR" w:bidi="ar-LB"/>
        </w:rPr>
      </w:pPr>
      <w:r>
        <w:rPr>
          <w:rFonts w:hint="cs"/>
          <w:rtl/>
          <w:lang w:val="fr-FR" w:bidi="ar-LB"/>
        </w:rPr>
        <w:t>1 متخصص في الادارة</w:t>
      </w:r>
    </w:p>
    <w:p w14:paraId="468AFBCE" w14:textId="77777777" w:rsidR="001D0A9F" w:rsidRPr="00BC2486" w:rsidRDefault="001D0A9F" w:rsidP="0059446D">
      <w:pPr>
        <w:pStyle w:val="ListParagraph"/>
        <w:numPr>
          <w:ilvl w:val="1"/>
          <w:numId w:val="49"/>
        </w:numPr>
        <w:bidi/>
        <w:jc w:val="both"/>
        <w:rPr>
          <w:b/>
          <w:bCs/>
          <w:lang w:val="fr-FR" w:bidi="ar-LB"/>
        </w:rPr>
      </w:pPr>
      <w:r>
        <w:rPr>
          <w:rFonts w:hint="cs"/>
          <w:rtl/>
          <w:lang w:val="fr-FR" w:bidi="ar-LB"/>
        </w:rPr>
        <w:t>حائز على شهادة في الادارة و التنظيم</w:t>
      </w:r>
    </w:p>
    <w:p w14:paraId="5CEAD9BD" w14:textId="77777777" w:rsidR="001D0A9F" w:rsidRPr="00B85173" w:rsidRDefault="001D0A9F" w:rsidP="0059446D">
      <w:pPr>
        <w:pStyle w:val="ListParagraph"/>
        <w:numPr>
          <w:ilvl w:val="1"/>
          <w:numId w:val="45"/>
        </w:numPr>
        <w:bidi/>
        <w:jc w:val="both"/>
        <w:rPr>
          <w:rtl/>
          <w:lang w:val="fr-FR" w:bidi="ar-LB"/>
        </w:rPr>
      </w:pPr>
      <w:r>
        <w:rPr>
          <w:rFonts w:hint="cs"/>
          <w:rtl/>
          <w:lang w:val="fr-FR" w:bidi="ar-LB"/>
        </w:rPr>
        <w:t xml:space="preserve">خبرة 3 سنوات في </w:t>
      </w:r>
      <w:r w:rsidRPr="00B85173">
        <w:rPr>
          <w:rtl/>
          <w:lang w:val="fr-FR" w:bidi="ar-LB"/>
        </w:rPr>
        <w:t>اجراء امتحانات الكولوكيوم عن وزارة التربية الوطنية والشباب والرياضة وتلحق بوزارة الثقافة والتعليم العالي</w:t>
      </w:r>
      <w:r w:rsidRPr="00B85173">
        <w:rPr>
          <w:lang w:val="fr-FR" w:bidi="ar-LB"/>
        </w:rPr>
        <w:t>.</w:t>
      </w:r>
    </w:p>
    <w:p w14:paraId="38F842E3" w14:textId="77777777" w:rsidR="00056984" w:rsidRDefault="00056984" w:rsidP="001D0A9F">
      <w:pPr>
        <w:bidi/>
        <w:rPr>
          <w:b/>
          <w:bCs/>
          <w:rtl/>
          <w:lang w:val="fr-FR" w:bidi="ar-LB"/>
        </w:rPr>
        <w:sectPr w:rsidR="00056984" w:rsidSect="008875F2">
          <w:pgSz w:w="11907" w:h="16839" w:code="9"/>
          <w:pgMar w:top="1134" w:right="1134" w:bottom="567" w:left="1134" w:header="709" w:footer="709" w:gutter="0"/>
          <w:cols w:space="708"/>
          <w:titlePg/>
          <w:docGrid w:linePitch="360"/>
        </w:sectPr>
      </w:pPr>
    </w:p>
    <w:p w14:paraId="2F40DF91" w14:textId="77777777" w:rsidR="001D0A9F" w:rsidRPr="00A16097" w:rsidRDefault="001D0A9F" w:rsidP="00C65662">
      <w:pPr>
        <w:pStyle w:val="Heading1"/>
        <w:rPr>
          <w:rtl/>
          <w:lang w:val="fr-FR" w:bidi="ar-LB"/>
        </w:rPr>
      </w:pPr>
      <w:bookmarkStart w:id="290" w:name="_Toc78962099"/>
      <w:bookmarkStart w:id="291" w:name="_Toc78977231"/>
      <w:bookmarkStart w:id="292" w:name="_Toc78991374"/>
      <w:r w:rsidRPr="00A16097">
        <w:rPr>
          <w:rFonts w:hint="cs"/>
          <w:rtl/>
          <w:lang w:val="fr-FR" w:bidi="ar-LB"/>
        </w:rPr>
        <w:lastRenderedPageBreak/>
        <w:t>وزارة ال</w:t>
      </w:r>
      <w:r>
        <w:rPr>
          <w:rFonts w:hint="cs"/>
          <w:rtl/>
          <w:lang w:val="fr-FR" w:bidi="ar-LB"/>
        </w:rPr>
        <w:t>اتصالات</w:t>
      </w:r>
      <w:bookmarkEnd w:id="290"/>
      <w:bookmarkEnd w:id="291"/>
      <w:bookmarkEnd w:id="292"/>
    </w:p>
    <w:p w14:paraId="66CD9B69" w14:textId="77777777" w:rsidR="001D0A9F" w:rsidRDefault="001D0A9F" w:rsidP="001D0A9F">
      <w:pPr>
        <w:pStyle w:val="Heading2"/>
        <w:bidi/>
        <w:rPr>
          <w:lang w:val="fr-FR" w:bidi="ar-LB"/>
        </w:rPr>
      </w:pPr>
      <w:bookmarkStart w:id="293" w:name="_Toc78962100"/>
      <w:bookmarkStart w:id="294" w:name="_Toc78977232"/>
      <w:bookmarkStart w:id="295" w:name="_Toc78991375"/>
      <w:r w:rsidRPr="00CA154C">
        <w:rPr>
          <w:rFonts w:hint="cs"/>
          <w:rtl/>
          <w:lang w:val="fr-FR" w:bidi="ar-LB"/>
        </w:rPr>
        <w:t>الهيكل التنظيمي للوزارة</w:t>
      </w:r>
      <w:bookmarkEnd w:id="293"/>
      <w:bookmarkEnd w:id="294"/>
      <w:bookmarkEnd w:id="295"/>
    </w:p>
    <w:p w14:paraId="78CFEDE6" w14:textId="77777777" w:rsidR="001D0A9F" w:rsidRPr="007801AD" w:rsidRDefault="001D0A9F" w:rsidP="001D0A9F">
      <w:pPr>
        <w:bidi/>
        <w:rPr>
          <w:b/>
          <w:bCs/>
          <w:lang w:val="fr-FR" w:bidi="ar-LB"/>
        </w:rPr>
      </w:pPr>
      <w:r>
        <w:rPr>
          <w:b/>
          <w:bCs/>
          <w:lang w:val="fr-FR" w:bidi="ar-LB"/>
        </w:rPr>
        <w:object w:dxaOrig="1520" w:dyaOrig="987" w14:anchorId="1DF5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75.75pt;height:48.75pt" o:ole="">
            <v:imagedata r:id="rId23" o:title=""/>
          </v:shape>
          <o:OLEObject Type="Embed" ProgID="AcroExch.Document.DC" ShapeID="_x0000_i1064" DrawAspect="Icon" ObjectID="_1689604156" r:id="rId24"/>
        </w:object>
      </w:r>
    </w:p>
    <w:p w14:paraId="5BE679D4" w14:textId="77777777" w:rsidR="001D0A9F" w:rsidRDefault="001D0A9F" w:rsidP="001D0A9F">
      <w:pPr>
        <w:bidi/>
        <w:rPr>
          <w:b/>
          <w:bCs/>
          <w:rtl/>
          <w:lang w:val="fr-FR" w:bidi="ar-LB"/>
        </w:rPr>
      </w:pPr>
      <w:r>
        <w:rPr>
          <w:noProof/>
        </w:rPr>
        <w:drawing>
          <wp:inline distT="0" distB="0" distL="0" distR="0" wp14:anchorId="094E4396" wp14:editId="11ADA2AC">
            <wp:extent cx="8923655" cy="4640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64041" cy="4661110"/>
                    </a:xfrm>
                    <a:prstGeom prst="rect">
                      <a:avLst/>
                    </a:prstGeom>
                  </pic:spPr>
                </pic:pic>
              </a:graphicData>
            </a:graphic>
          </wp:inline>
        </w:drawing>
      </w:r>
    </w:p>
    <w:p w14:paraId="23100868" w14:textId="6AE84911" w:rsidR="00056984" w:rsidRDefault="001D0A9F" w:rsidP="00056984">
      <w:pPr>
        <w:bidi/>
        <w:rPr>
          <w:lang w:val="fr-FR" w:bidi="ar-LB"/>
        </w:rPr>
      </w:pPr>
      <w:r>
        <w:rPr>
          <w:noProof/>
        </w:rPr>
        <w:lastRenderedPageBreak/>
        <w:drawing>
          <wp:inline distT="0" distB="0" distL="0" distR="0" wp14:anchorId="45B8AB6D" wp14:editId="00D5D25C">
            <wp:extent cx="9403509" cy="1798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2718" cy="1807731"/>
                    </a:xfrm>
                    <a:prstGeom prst="rect">
                      <a:avLst/>
                    </a:prstGeom>
                  </pic:spPr>
                </pic:pic>
              </a:graphicData>
            </a:graphic>
          </wp:inline>
        </w:drawing>
      </w:r>
    </w:p>
    <w:p w14:paraId="757A4985" w14:textId="77777777" w:rsidR="00056984" w:rsidRPr="004E1167" w:rsidRDefault="00056984" w:rsidP="00056984">
      <w:pPr>
        <w:bidi/>
        <w:rPr>
          <w:rtl/>
          <w:lang w:val="fr-FR" w:bidi="ar-LB"/>
        </w:rPr>
      </w:pPr>
      <w:r w:rsidRPr="004E1167">
        <w:rPr>
          <w:rtl/>
          <w:lang w:val="fr-FR" w:bidi="ar-LB"/>
        </w:rPr>
        <w:t>يتولى الوزراء إدارة مصالح الدولة ويناط بهم تطبيق الأنظمة والقوانين كل بما يتعلق بالأمور العائدة إلى إدارته وما خص به</w:t>
      </w:r>
      <w:r w:rsidRPr="004E1167">
        <w:rPr>
          <w:lang w:val="fr-FR" w:bidi="ar-LB"/>
        </w:rPr>
        <w:t>.</w:t>
      </w:r>
    </w:p>
    <w:p w14:paraId="6F636282" w14:textId="77777777" w:rsidR="00056984" w:rsidRPr="004E1167" w:rsidRDefault="00056984" w:rsidP="00056984">
      <w:pPr>
        <w:bidi/>
        <w:rPr>
          <w:rtl/>
          <w:lang w:val="fr-FR" w:bidi="ar-LB"/>
        </w:rPr>
      </w:pPr>
      <w:r w:rsidRPr="004E1167">
        <w:rPr>
          <w:rtl/>
          <w:lang w:val="fr-FR" w:bidi="ar-LB"/>
        </w:rPr>
        <w:t>يتولى وزير الاتصالات وضع القواعد العامة لتنظيم خدمات الاتصالات في لبنان، والإشراف على التنفيذ، واقتراح مشاريع القوانين ومشاريع المراسيم المتعلقة بقطاع الاتصالات على مجلس الوزراء، وتمثيل لبنان في الاجتماعات الرسمية التي تعقدهها منظمات الاتصالات الدولية</w:t>
      </w:r>
      <w:r w:rsidRPr="004E1167">
        <w:rPr>
          <w:lang w:val="fr-FR" w:bidi="ar-LB"/>
        </w:rPr>
        <w:t>.</w:t>
      </w:r>
    </w:p>
    <w:p w14:paraId="6C47F61A" w14:textId="49CD5827" w:rsidR="00056984" w:rsidRPr="00056984" w:rsidRDefault="00056984" w:rsidP="00056984">
      <w:pPr>
        <w:bidi/>
        <w:rPr>
          <w:lang w:val="fr-FR" w:bidi="ar-LB"/>
        </w:rPr>
      </w:pPr>
      <w:r w:rsidRPr="004E1167">
        <w:rPr>
          <w:rtl/>
          <w:lang w:val="fr-FR" w:bidi="ar-LB"/>
        </w:rPr>
        <w:t>كما يتولى اقتراح تعيين رئيس وأعضاء الهيئة المنظمة للاتصالات على مجلس الوزراء، وتسمية مقدمي الخدمات للمشاركة في منظمات الاتصالات الدولية، منظمات الأقمار الصناعية والكابلات تحت المائية، أو المنظمات الأخرى الناشئة عن المعاهدات والاتفاقات الدولية والإشراف عليهم</w:t>
      </w:r>
    </w:p>
    <w:p w14:paraId="6AE5C2FB" w14:textId="77777777" w:rsidR="00056984" w:rsidRDefault="00056984" w:rsidP="00056984">
      <w:pPr>
        <w:bidi/>
        <w:rPr>
          <w:lang w:val="fr-FR" w:bidi="ar-LB"/>
        </w:rPr>
      </w:pPr>
    </w:p>
    <w:p w14:paraId="514AA821" w14:textId="1E52D5EE" w:rsidR="00056984" w:rsidRDefault="00056984" w:rsidP="00056984">
      <w:pPr>
        <w:bidi/>
        <w:rPr>
          <w:rtl/>
          <w:lang w:val="fr-FR" w:bidi="ar-LB"/>
        </w:rPr>
        <w:sectPr w:rsidR="00056984" w:rsidSect="00056984">
          <w:pgSz w:w="16839" w:h="11907" w:orient="landscape" w:code="9"/>
          <w:pgMar w:top="1134" w:right="1134" w:bottom="1134" w:left="567" w:header="709" w:footer="709" w:gutter="0"/>
          <w:cols w:space="708"/>
          <w:titlePg/>
          <w:docGrid w:linePitch="360"/>
        </w:sectPr>
      </w:pPr>
    </w:p>
    <w:p w14:paraId="665F4E9A" w14:textId="77777777" w:rsidR="001D0A9F" w:rsidRDefault="001D0A9F" w:rsidP="00056984">
      <w:pPr>
        <w:pStyle w:val="Heading2"/>
        <w:bidi/>
        <w:rPr>
          <w:lang w:val="fr-FR" w:bidi="ar-LB"/>
        </w:rPr>
      </w:pPr>
      <w:bookmarkStart w:id="296" w:name="_Toc78962101"/>
      <w:bookmarkStart w:id="297" w:name="_Toc78977233"/>
      <w:bookmarkStart w:id="298" w:name="_Toc78991376"/>
      <w:r w:rsidRPr="00CA154C">
        <w:rPr>
          <w:rFonts w:hint="cs"/>
          <w:rtl/>
          <w:lang w:val="fr-FR" w:bidi="ar-LB"/>
        </w:rPr>
        <w:lastRenderedPageBreak/>
        <w:t xml:space="preserve">أقسام </w:t>
      </w:r>
      <w:r>
        <w:rPr>
          <w:rFonts w:hint="cs"/>
          <w:rtl/>
          <w:lang w:val="fr-FR" w:bidi="ar-LB"/>
        </w:rPr>
        <w:t>ال</w:t>
      </w:r>
      <w:r w:rsidRPr="00CA154C">
        <w:rPr>
          <w:rFonts w:hint="cs"/>
          <w:rtl/>
          <w:lang w:val="fr-FR" w:bidi="ar-LB"/>
        </w:rPr>
        <w:t>وزارة</w:t>
      </w:r>
      <w:bookmarkEnd w:id="296"/>
      <w:bookmarkEnd w:id="297"/>
      <w:bookmarkEnd w:id="298"/>
    </w:p>
    <w:p w14:paraId="71575ED5" w14:textId="77777777" w:rsidR="001D0A9F" w:rsidRPr="00FA6666" w:rsidRDefault="001D0A9F" w:rsidP="001D0A9F">
      <w:pPr>
        <w:bidi/>
        <w:rPr>
          <w:rtl/>
          <w:lang w:bidi="ar-LB"/>
        </w:rPr>
      </w:pPr>
      <w:r w:rsidRPr="00FA6666">
        <w:rPr>
          <w:rtl/>
          <w:lang w:bidi="ar-LB"/>
        </w:rPr>
        <w:t>تتألف "الهيئة المنظمة للإتصالات" من أربع وحدات رئيسية بالإضافة إلى القسم الإداري والمالي، تعمل جميعها بإشراف رئيس مجلس الإدارة والرئيس التنفيذي للهيئة</w:t>
      </w:r>
      <w:r w:rsidRPr="00FA6666">
        <w:rPr>
          <w:lang w:bidi="ar-LB"/>
        </w:rPr>
        <w:t>.</w:t>
      </w:r>
      <w:r>
        <w:rPr>
          <w:rStyle w:val="FootnoteReference"/>
          <w:lang w:bidi="ar-LB"/>
        </w:rPr>
        <w:footnoteReference w:id="6"/>
      </w:r>
    </w:p>
    <w:p w14:paraId="3FDDF901" w14:textId="77777777" w:rsidR="001D0A9F" w:rsidRPr="00FA6666" w:rsidRDefault="001D0A9F" w:rsidP="001D0A9F">
      <w:pPr>
        <w:bidi/>
        <w:rPr>
          <w:rtl/>
          <w:lang w:bidi="ar-LB"/>
        </w:rPr>
      </w:pPr>
      <w:r w:rsidRPr="00FA6666">
        <w:rPr>
          <w:rtl/>
          <w:lang w:bidi="ar-LB"/>
        </w:rPr>
        <w:t>ويرأس كل وحدة عضو مجلس إدارة مسؤول أيضاً عن متابعة التنسيق مع مختلف الوحدات</w:t>
      </w:r>
      <w:r w:rsidRPr="00FA6666">
        <w:rPr>
          <w:lang w:bidi="ar-LB"/>
        </w:rPr>
        <w:t xml:space="preserve">. </w:t>
      </w:r>
    </w:p>
    <w:p w14:paraId="41A67D4B" w14:textId="77777777" w:rsidR="001D0A9F" w:rsidRPr="00FA6666" w:rsidRDefault="001D0A9F" w:rsidP="001D0A9F">
      <w:pPr>
        <w:bidi/>
        <w:rPr>
          <w:rtl/>
          <w:lang w:bidi="ar-LB"/>
        </w:rPr>
      </w:pPr>
      <w:r w:rsidRPr="00FA6666">
        <w:rPr>
          <w:rtl/>
          <w:lang w:bidi="ar-LB"/>
        </w:rPr>
        <w:t>ثمة أقسامٌ ثلاثة تهتمّ بالإدارة والمالية وتدقيق الحسابات، يشرف عليها مباشرة رئيس مجلس الإدارة والمدير التنفيذي لـ"الهيئة المنظمة للإتصالات". وفيما يضمن القسم الإداري تطبيق التنظيم الداخلي ومتابعة شؤون الموارد البشرية، فإن القسم المالي هو المسؤول عن القضايا المتصلة بموازنة الهيئة والضمانات التي تكفل تنفيذها واستخدامها على النحو الملائم. في حين يضطلع قسم تدقيق الحسابات بمهمّة مراجعة الموازنة وحسابات الهيئة، بما يضمن تنفيذها وفقاً لقرارات مجلس الإدارة</w:t>
      </w:r>
      <w:r w:rsidRPr="00FA6666">
        <w:rPr>
          <w:lang w:bidi="ar-LB"/>
        </w:rPr>
        <w:t>.</w:t>
      </w:r>
    </w:p>
    <w:p w14:paraId="2B218F99" w14:textId="77777777" w:rsidR="001D0A9F" w:rsidRPr="00FA6666" w:rsidRDefault="001D0A9F" w:rsidP="001D0A9F">
      <w:pPr>
        <w:bidi/>
        <w:rPr>
          <w:rtl/>
          <w:lang w:bidi="ar-LB"/>
        </w:rPr>
      </w:pPr>
      <w:r w:rsidRPr="00FA6666">
        <w:rPr>
          <w:rtl/>
          <w:lang w:bidi="ar-LB"/>
        </w:rPr>
        <w:t>هذه الوحدات هي</w:t>
      </w:r>
      <w:r w:rsidRPr="00FA6666">
        <w:rPr>
          <w:lang w:bidi="ar-LB"/>
        </w:rPr>
        <w:t>:</w:t>
      </w:r>
    </w:p>
    <w:p w14:paraId="418EA2E5" w14:textId="77777777" w:rsidR="001D0A9F" w:rsidRPr="00FA6666" w:rsidRDefault="001D0A9F" w:rsidP="0059446D">
      <w:pPr>
        <w:pStyle w:val="ListParagraph"/>
        <w:numPr>
          <w:ilvl w:val="0"/>
          <w:numId w:val="52"/>
        </w:numPr>
        <w:bidi/>
        <w:jc w:val="both"/>
        <w:rPr>
          <w:rtl/>
          <w:lang w:bidi="ar-LB"/>
        </w:rPr>
      </w:pPr>
      <w:r w:rsidRPr="00FA6666">
        <w:rPr>
          <w:rtl/>
          <w:lang w:bidi="ar-LB"/>
        </w:rPr>
        <w:t>وحدة السوق والمنافسة</w:t>
      </w:r>
    </w:p>
    <w:p w14:paraId="180BFB84" w14:textId="77777777" w:rsidR="001D0A9F" w:rsidRPr="00FA6666" w:rsidRDefault="001D0A9F" w:rsidP="0059446D">
      <w:pPr>
        <w:pStyle w:val="ListParagraph"/>
        <w:numPr>
          <w:ilvl w:val="0"/>
          <w:numId w:val="52"/>
        </w:numPr>
        <w:bidi/>
        <w:jc w:val="both"/>
        <w:rPr>
          <w:rtl/>
          <w:lang w:bidi="ar-LB"/>
        </w:rPr>
      </w:pPr>
      <w:r w:rsidRPr="00FA6666">
        <w:rPr>
          <w:rtl/>
          <w:lang w:bidi="ar-LB"/>
        </w:rPr>
        <w:t>وحدة تقنيات الإتصالات</w:t>
      </w:r>
    </w:p>
    <w:p w14:paraId="1EBCC601" w14:textId="77777777" w:rsidR="001D0A9F" w:rsidRPr="00FA6666" w:rsidRDefault="001D0A9F" w:rsidP="0059446D">
      <w:pPr>
        <w:pStyle w:val="ListParagraph"/>
        <w:numPr>
          <w:ilvl w:val="0"/>
          <w:numId w:val="52"/>
        </w:numPr>
        <w:bidi/>
        <w:jc w:val="both"/>
        <w:rPr>
          <w:rtl/>
          <w:lang w:bidi="ar-LB"/>
        </w:rPr>
      </w:pPr>
      <w:r w:rsidRPr="00FA6666">
        <w:rPr>
          <w:rtl/>
          <w:lang w:bidi="ar-LB"/>
        </w:rPr>
        <w:t>وحدة الشؤون القانونية والترخيص</w:t>
      </w:r>
    </w:p>
    <w:p w14:paraId="4B04E00A" w14:textId="77777777" w:rsidR="001D0A9F" w:rsidRPr="00FA6666" w:rsidRDefault="001D0A9F" w:rsidP="0059446D">
      <w:pPr>
        <w:pStyle w:val="ListParagraph"/>
        <w:numPr>
          <w:ilvl w:val="0"/>
          <w:numId w:val="52"/>
        </w:numPr>
        <w:bidi/>
        <w:jc w:val="both"/>
        <w:rPr>
          <w:rtl/>
          <w:lang w:bidi="ar-LB"/>
        </w:rPr>
      </w:pPr>
      <w:r w:rsidRPr="00FA6666">
        <w:rPr>
          <w:rtl/>
          <w:lang w:bidi="ar-LB"/>
        </w:rPr>
        <w:t>وحدة الإعلام وشؤون المستهلكين</w:t>
      </w:r>
    </w:p>
    <w:p w14:paraId="1513CB02" w14:textId="77777777" w:rsidR="001D0A9F" w:rsidRPr="00FA6666" w:rsidRDefault="001D0A9F" w:rsidP="001D0A9F">
      <w:pPr>
        <w:bidi/>
        <w:rPr>
          <w:rtl/>
          <w:lang w:bidi="ar-LB"/>
        </w:rPr>
      </w:pPr>
      <w:r w:rsidRPr="00FA6666">
        <w:rPr>
          <w:rtl/>
          <w:lang w:bidi="ar-LB"/>
        </w:rPr>
        <w:t>أما الأقسام التي ترتبط مباشرةً بالرئيس التنفيذي للهيئة، فهي</w:t>
      </w:r>
      <w:r w:rsidRPr="00FA6666">
        <w:rPr>
          <w:lang w:bidi="ar-LB"/>
        </w:rPr>
        <w:t>:</w:t>
      </w:r>
    </w:p>
    <w:p w14:paraId="335FCA5E" w14:textId="77777777" w:rsidR="001D0A9F" w:rsidRPr="00FA6666" w:rsidRDefault="001D0A9F" w:rsidP="0059446D">
      <w:pPr>
        <w:pStyle w:val="ListParagraph"/>
        <w:numPr>
          <w:ilvl w:val="0"/>
          <w:numId w:val="53"/>
        </w:numPr>
        <w:bidi/>
        <w:rPr>
          <w:rtl/>
          <w:lang w:bidi="ar-LB"/>
        </w:rPr>
      </w:pPr>
      <w:r w:rsidRPr="00FA6666">
        <w:rPr>
          <w:rtl/>
          <w:lang w:bidi="ar-LB"/>
        </w:rPr>
        <w:t>قسم الشؤون الإدارية</w:t>
      </w:r>
    </w:p>
    <w:p w14:paraId="7CE34C4A" w14:textId="77777777" w:rsidR="001D0A9F" w:rsidRPr="00FA6666" w:rsidRDefault="001D0A9F" w:rsidP="0059446D">
      <w:pPr>
        <w:pStyle w:val="ListParagraph"/>
        <w:numPr>
          <w:ilvl w:val="0"/>
          <w:numId w:val="53"/>
        </w:numPr>
        <w:bidi/>
        <w:rPr>
          <w:rtl/>
          <w:lang w:bidi="ar-LB"/>
        </w:rPr>
      </w:pPr>
      <w:r>
        <w:rPr>
          <w:rtl/>
          <w:lang w:bidi="ar-LB"/>
        </w:rPr>
        <w:t>قسم الشؤون المالية</w:t>
      </w:r>
    </w:p>
    <w:p w14:paraId="36F2B269" w14:textId="77777777" w:rsidR="001D0A9F" w:rsidRDefault="001D0A9F" w:rsidP="0059446D">
      <w:pPr>
        <w:pStyle w:val="ListParagraph"/>
        <w:numPr>
          <w:ilvl w:val="0"/>
          <w:numId w:val="53"/>
        </w:numPr>
        <w:bidi/>
        <w:rPr>
          <w:lang w:bidi="ar-LB"/>
        </w:rPr>
      </w:pPr>
      <w:r>
        <w:rPr>
          <w:rtl/>
          <w:lang w:bidi="ar-LB"/>
        </w:rPr>
        <w:t>قسم التدقيق الداخلي</w:t>
      </w:r>
    </w:p>
    <w:p w14:paraId="17B345FB" w14:textId="77777777" w:rsidR="001D0A9F" w:rsidRPr="00FA6666" w:rsidRDefault="001D0A9F" w:rsidP="001D0A9F">
      <w:pPr>
        <w:pStyle w:val="ListParagraph"/>
        <w:bidi/>
        <w:rPr>
          <w:lang w:bidi="ar-LB"/>
        </w:rPr>
      </w:pPr>
    </w:p>
    <w:p w14:paraId="53906DDF" w14:textId="77777777" w:rsidR="001D0A9F" w:rsidRDefault="001D0A9F" w:rsidP="00056984">
      <w:pPr>
        <w:pStyle w:val="Heading2"/>
        <w:bidi/>
        <w:rPr>
          <w:lang w:val="fr-FR" w:bidi="ar-LB"/>
        </w:rPr>
      </w:pPr>
      <w:bookmarkStart w:id="299" w:name="_Toc78962102"/>
      <w:bookmarkStart w:id="300" w:name="_Toc78977234"/>
      <w:bookmarkStart w:id="301" w:name="_Toc78991377"/>
      <w:r w:rsidRPr="00CA154C">
        <w:rPr>
          <w:rFonts w:hint="cs"/>
          <w:rtl/>
          <w:lang w:val="fr-FR" w:bidi="ar-LB"/>
        </w:rPr>
        <w:t>المسى الوظيفي</w:t>
      </w:r>
      <w:r>
        <w:rPr>
          <w:rFonts w:hint="cs"/>
          <w:rtl/>
          <w:lang w:val="fr-FR" w:bidi="ar-LB"/>
        </w:rPr>
        <w:t xml:space="preserve"> +</w:t>
      </w:r>
      <w:r w:rsidRPr="00C568D4">
        <w:rPr>
          <w:rFonts w:hint="cs"/>
          <w:rtl/>
          <w:lang w:val="fr-FR" w:bidi="ar-LB"/>
        </w:rPr>
        <w:t xml:space="preserve"> </w:t>
      </w:r>
      <w:r w:rsidRPr="00CA154C">
        <w:rPr>
          <w:rFonts w:hint="cs"/>
          <w:rtl/>
          <w:lang w:val="fr-FR" w:bidi="ar-LB"/>
        </w:rPr>
        <w:t>مؤهلات الموظفين في الوزارة</w:t>
      </w:r>
      <w:bookmarkEnd w:id="299"/>
      <w:bookmarkEnd w:id="300"/>
      <w:bookmarkEnd w:id="301"/>
    </w:p>
    <w:p w14:paraId="24BBF416" w14:textId="77777777" w:rsidR="001D0A9F" w:rsidRPr="00F4549C" w:rsidRDefault="001D0A9F" w:rsidP="00056984">
      <w:pPr>
        <w:pStyle w:val="Heading3"/>
        <w:bidi/>
        <w:rPr>
          <w:rtl/>
          <w:lang w:val="fr-FR" w:bidi="ar-LB"/>
        </w:rPr>
      </w:pPr>
      <w:bookmarkStart w:id="302" w:name="_Toc78962103"/>
      <w:bookmarkStart w:id="303" w:name="_Toc78977235"/>
      <w:bookmarkStart w:id="304" w:name="_Toc78991378"/>
      <w:r w:rsidRPr="00F4549C">
        <w:rPr>
          <w:rtl/>
          <w:lang w:val="fr-FR" w:bidi="ar-LB"/>
        </w:rPr>
        <w:t>وحدة السوق والمنافسة</w:t>
      </w:r>
      <w:bookmarkEnd w:id="302"/>
      <w:bookmarkEnd w:id="303"/>
      <w:bookmarkEnd w:id="304"/>
    </w:p>
    <w:p w14:paraId="598FA4D1" w14:textId="77777777" w:rsidR="001D0A9F" w:rsidRPr="00F4549C" w:rsidRDefault="001D0A9F" w:rsidP="0059446D">
      <w:pPr>
        <w:pStyle w:val="ListParagraph"/>
        <w:numPr>
          <w:ilvl w:val="0"/>
          <w:numId w:val="58"/>
        </w:numPr>
        <w:bidi/>
        <w:rPr>
          <w:b/>
          <w:bCs/>
          <w:rtl/>
          <w:lang w:val="fr-FR" w:bidi="ar-LB"/>
        </w:rPr>
      </w:pPr>
      <w:r w:rsidRPr="00F4549C">
        <w:rPr>
          <w:rFonts w:hint="cs"/>
          <w:b/>
          <w:bCs/>
          <w:rtl/>
          <w:lang w:val="fr-FR" w:bidi="ar-LB"/>
        </w:rPr>
        <w:t>المهام المطلوب القيام بها</w:t>
      </w:r>
    </w:p>
    <w:p w14:paraId="76B2C1EF" w14:textId="77777777" w:rsidR="001D0A9F" w:rsidRDefault="001D0A9F" w:rsidP="0059446D">
      <w:pPr>
        <w:pStyle w:val="ListParagraph"/>
        <w:numPr>
          <w:ilvl w:val="0"/>
          <w:numId w:val="54"/>
        </w:numPr>
        <w:bidi/>
        <w:jc w:val="both"/>
        <w:rPr>
          <w:rtl/>
        </w:rPr>
      </w:pPr>
      <w:r>
        <w:rPr>
          <w:rtl/>
        </w:rPr>
        <w:t>تتولّى هذه الوحدة مسؤولية جميع الشؤون الاقتصادية المرتبطة بسوق الاتصالات، بما في ذلك الجوانب المالية والتقنية. ولدى إجرائها التحليلات والتقييمات والبحوث الاقتصادية والمالية والتقنية، تدرس الوحدة إمكانيات سوق الإتصالات وتضع التوجيهات اللازمة لتطويرها</w:t>
      </w:r>
      <w:r>
        <w:t>.</w:t>
      </w:r>
    </w:p>
    <w:p w14:paraId="42C6F020" w14:textId="77777777" w:rsidR="001D0A9F" w:rsidRDefault="001D0A9F" w:rsidP="0059446D">
      <w:pPr>
        <w:pStyle w:val="ListParagraph"/>
        <w:numPr>
          <w:ilvl w:val="0"/>
          <w:numId w:val="54"/>
        </w:numPr>
        <w:bidi/>
        <w:jc w:val="both"/>
      </w:pPr>
      <w:r>
        <w:rPr>
          <w:rtl/>
        </w:rPr>
        <w:t>ويُركـّز الجزء الأكبر من دور الوحدة على اقتراح السياسات ووضع شروط الخدمات التقنية ورصد مدى التقيّد بها. كما أنها مسؤولة عن دراسة التعرفات والرسوم صوناً للمنافسة العادلة.</w:t>
      </w:r>
    </w:p>
    <w:p w14:paraId="64F6D0AB" w14:textId="77777777" w:rsidR="001D0A9F" w:rsidRDefault="001D0A9F" w:rsidP="0059446D">
      <w:pPr>
        <w:pStyle w:val="ListParagraph"/>
        <w:numPr>
          <w:ilvl w:val="0"/>
          <w:numId w:val="58"/>
        </w:numPr>
        <w:bidi/>
        <w:jc w:val="both"/>
        <w:rPr>
          <w:b/>
          <w:bCs/>
        </w:rPr>
      </w:pPr>
      <w:r w:rsidRPr="00F4549C">
        <w:rPr>
          <w:rFonts w:hint="cs"/>
          <w:b/>
          <w:bCs/>
          <w:rtl/>
        </w:rPr>
        <w:t>الأشخاص المطلوبين</w:t>
      </w:r>
    </w:p>
    <w:p w14:paraId="6BB0102D" w14:textId="77777777" w:rsidR="001D0A9F" w:rsidRPr="00592D25" w:rsidRDefault="001D0A9F" w:rsidP="0059446D">
      <w:pPr>
        <w:pStyle w:val="ListParagraph"/>
        <w:numPr>
          <w:ilvl w:val="0"/>
          <w:numId w:val="45"/>
        </w:numPr>
        <w:bidi/>
        <w:ind w:left="720"/>
        <w:jc w:val="both"/>
        <w:rPr>
          <w:rtl/>
        </w:rPr>
      </w:pPr>
      <w:r w:rsidRPr="00592D25">
        <w:rPr>
          <w:rFonts w:hint="cs"/>
          <w:rtl/>
        </w:rPr>
        <w:t>1 مساعد تنفيذي</w:t>
      </w:r>
    </w:p>
    <w:p w14:paraId="5C69894E" w14:textId="77777777" w:rsidR="001D0A9F" w:rsidRPr="00592D25" w:rsidRDefault="001D0A9F" w:rsidP="0059446D">
      <w:pPr>
        <w:pStyle w:val="ListParagraph"/>
        <w:numPr>
          <w:ilvl w:val="1"/>
          <w:numId w:val="80"/>
        </w:numPr>
        <w:bidi/>
        <w:ind w:left="1440"/>
        <w:jc w:val="both"/>
        <w:rPr>
          <w:rtl/>
        </w:rPr>
      </w:pPr>
      <w:r w:rsidRPr="00592D25">
        <w:rPr>
          <w:rFonts w:hint="cs"/>
          <w:rtl/>
        </w:rPr>
        <w:lastRenderedPageBreak/>
        <w:t>حائز على شهادة في الاقتصاد و العلوم المالية</w:t>
      </w:r>
    </w:p>
    <w:p w14:paraId="57C55205" w14:textId="77777777" w:rsidR="001D0A9F" w:rsidRPr="00592D25" w:rsidRDefault="001D0A9F" w:rsidP="0059446D">
      <w:pPr>
        <w:pStyle w:val="ListParagraph"/>
        <w:numPr>
          <w:ilvl w:val="1"/>
          <w:numId w:val="80"/>
        </w:numPr>
        <w:bidi/>
        <w:ind w:left="1440"/>
        <w:jc w:val="both"/>
        <w:rPr>
          <w:rFonts w:ascii="Open Sans" w:hAnsi="Open Sans" w:cs="Open Sans"/>
          <w:color w:val="333333"/>
          <w:sz w:val="26"/>
          <w:szCs w:val="26"/>
          <w:shd w:val="clear" w:color="auto" w:fill="FFFFFF"/>
          <w:rtl/>
        </w:rPr>
      </w:pPr>
      <w:r w:rsidRPr="00592D25">
        <w:rPr>
          <w:rFonts w:hint="cs"/>
          <w:rtl/>
        </w:rPr>
        <w:t xml:space="preserve">خبرة لا تقل عن 5 سنوات </w:t>
      </w:r>
      <w:r w:rsidRPr="00592D25">
        <w:rPr>
          <w:rFonts w:ascii="Open Sans" w:hAnsi="Open Sans"/>
          <w:color w:val="333333"/>
          <w:sz w:val="26"/>
          <w:szCs w:val="26"/>
          <w:shd w:val="clear" w:color="auto" w:fill="FFFFFF"/>
          <w:rtl/>
        </w:rPr>
        <w:t>في مواقع إدارية عليا</w:t>
      </w:r>
    </w:p>
    <w:p w14:paraId="47E87E1B" w14:textId="77777777" w:rsidR="001D0A9F" w:rsidRPr="00592D25" w:rsidRDefault="001D0A9F" w:rsidP="0059446D">
      <w:pPr>
        <w:pStyle w:val="ListParagraph"/>
        <w:numPr>
          <w:ilvl w:val="0"/>
          <w:numId w:val="81"/>
        </w:numPr>
        <w:bidi/>
        <w:jc w:val="both"/>
        <w:rPr>
          <w:rtl/>
        </w:rPr>
      </w:pPr>
      <w:r w:rsidRPr="00592D25">
        <w:rPr>
          <w:rFonts w:hint="cs"/>
          <w:rtl/>
        </w:rPr>
        <w:t>1 أمين سر تنفيذي</w:t>
      </w:r>
    </w:p>
    <w:p w14:paraId="3D3AA80D" w14:textId="77777777" w:rsidR="001D0A9F" w:rsidRPr="00592D25" w:rsidRDefault="001D0A9F" w:rsidP="0059446D">
      <w:pPr>
        <w:pStyle w:val="ListParagraph"/>
        <w:numPr>
          <w:ilvl w:val="1"/>
          <w:numId w:val="81"/>
        </w:numPr>
        <w:bidi/>
        <w:jc w:val="both"/>
        <w:rPr>
          <w:rtl/>
        </w:rPr>
      </w:pPr>
      <w:r w:rsidRPr="00592D25">
        <w:rPr>
          <w:rFonts w:hint="cs"/>
          <w:rtl/>
        </w:rPr>
        <w:t>د</w:t>
      </w:r>
      <w:r w:rsidRPr="00592D25">
        <w:rPr>
          <w:rtl/>
        </w:rPr>
        <w:t xml:space="preserve">رجة </w:t>
      </w:r>
      <w:r w:rsidRPr="00592D25">
        <w:rPr>
          <w:rFonts w:hint="cs"/>
          <w:rtl/>
        </w:rPr>
        <w:t>ليسانس</w:t>
      </w:r>
      <w:r w:rsidRPr="00592D25">
        <w:rPr>
          <w:rtl/>
        </w:rPr>
        <w:t xml:space="preserve"> على الأقل في إدارة الأعمال أو اللغة العربية أو الإعلام وخبرة لا تقل عن 4 سنوات في مركز مماثل</w:t>
      </w:r>
    </w:p>
    <w:p w14:paraId="0E4DD730" w14:textId="77777777" w:rsidR="001D0A9F" w:rsidRPr="00592D25" w:rsidRDefault="001D0A9F" w:rsidP="0059446D">
      <w:pPr>
        <w:pStyle w:val="ListParagraph"/>
        <w:numPr>
          <w:ilvl w:val="0"/>
          <w:numId w:val="81"/>
        </w:numPr>
        <w:bidi/>
        <w:jc w:val="both"/>
        <w:rPr>
          <w:rtl/>
        </w:rPr>
      </w:pPr>
      <w:r w:rsidRPr="00592D25">
        <w:rPr>
          <w:rFonts w:hint="cs"/>
          <w:rtl/>
        </w:rPr>
        <w:t>1 مساعد اداري</w:t>
      </w:r>
    </w:p>
    <w:p w14:paraId="5B450575" w14:textId="77777777" w:rsidR="001D0A9F" w:rsidRPr="00592D25" w:rsidRDefault="001D0A9F" w:rsidP="0059446D">
      <w:pPr>
        <w:pStyle w:val="ListParagraph"/>
        <w:numPr>
          <w:ilvl w:val="1"/>
          <w:numId w:val="81"/>
        </w:numPr>
        <w:bidi/>
        <w:jc w:val="both"/>
        <w:rPr>
          <w:rtl/>
        </w:rPr>
      </w:pPr>
      <w:r w:rsidRPr="00592D25">
        <w:rPr>
          <w:rFonts w:hint="cs"/>
          <w:rtl/>
        </w:rPr>
        <w:t xml:space="preserve">حائز على ليسانس او ماجستير في ادارة الأعمال او </w:t>
      </w:r>
      <w:r w:rsidRPr="00592D25">
        <w:rPr>
          <w:rtl/>
        </w:rPr>
        <w:t>أن تكون حاصل على شهادة الثانوية العامة بحد أدني.</w:t>
      </w:r>
    </w:p>
    <w:p w14:paraId="01EF3C1D" w14:textId="77777777" w:rsidR="001D0A9F" w:rsidRPr="00592D25" w:rsidRDefault="001D0A9F" w:rsidP="0059446D">
      <w:pPr>
        <w:pStyle w:val="ListParagraph"/>
        <w:numPr>
          <w:ilvl w:val="1"/>
          <w:numId w:val="81"/>
        </w:numPr>
        <w:bidi/>
        <w:jc w:val="both"/>
        <w:rPr>
          <w:rtl/>
        </w:rPr>
      </w:pPr>
      <w:r w:rsidRPr="00592D25">
        <w:rPr>
          <w:rFonts w:hint="cs"/>
          <w:rtl/>
        </w:rPr>
        <w:t xml:space="preserve">خبرة 3 سنوات في </w:t>
      </w:r>
      <w:r w:rsidRPr="00592D25">
        <w:rPr>
          <w:rtl/>
        </w:rPr>
        <w:t xml:space="preserve"> تنظيم الملفات، وإنشاء المراسلات، وإعداد التقارير والمستندات، وإدارة التقويمات لجدولة المواعيد، وفرز البريد، وإعداد الفواتير وتقديم الدعم العام للموظفين.</w:t>
      </w:r>
    </w:p>
    <w:p w14:paraId="51E1D982" w14:textId="77777777" w:rsidR="001D0A9F" w:rsidRPr="00592D25" w:rsidRDefault="001D0A9F" w:rsidP="0059446D">
      <w:pPr>
        <w:pStyle w:val="ListParagraph"/>
        <w:numPr>
          <w:ilvl w:val="0"/>
          <w:numId w:val="81"/>
        </w:numPr>
        <w:bidi/>
        <w:jc w:val="both"/>
      </w:pPr>
      <w:r w:rsidRPr="00592D25">
        <w:rPr>
          <w:rFonts w:hint="cs"/>
          <w:rtl/>
        </w:rPr>
        <w:t>1 مدير محاسبة التكاليف</w:t>
      </w:r>
    </w:p>
    <w:p w14:paraId="60623A2D" w14:textId="77777777" w:rsidR="001D0A9F" w:rsidRPr="00592D25" w:rsidRDefault="001D0A9F" w:rsidP="0059446D">
      <w:pPr>
        <w:pStyle w:val="ListParagraph"/>
        <w:numPr>
          <w:ilvl w:val="1"/>
          <w:numId w:val="81"/>
        </w:numPr>
        <w:bidi/>
        <w:rPr>
          <w:rtl/>
        </w:rPr>
      </w:pPr>
      <w:r w:rsidRPr="00592D25">
        <w:rPr>
          <w:rtl/>
        </w:rPr>
        <w:t>الحصول على درجة البكالوريوس في المحاسبة أو المالية</w:t>
      </w:r>
      <w:r w:rsidRPr="00592D25">
        <w:t>.</w:t>
      </w:r>
    </w:p>
    <w:p w14:paraId="335EBB0C" w14:textId="77777777" w:rsidR="001D0A9F" w:rsidRPr="00592D25" w:rsidRDefault="001D0A9F" w:rsidP="0059446D">
      <w:pPr>
        <w:pStyle w:val="ListParagraph"/>
        <w:numPr>
          <w:ilvl w:val="1"/>
          <w:numId w:val="81"/>
        </w:numPr>
        <w:bidi/>
        <w:rPr>
          <w:rtl/>
        </w:rPr>
      </w:pPr>
      <w:r w:rsidRPr="00592D25">
        <w:rPr>
          <w:rtl/>
        </w:rPr>
        <w:t>الحصول على شهادة خبرة كمحاسب تكاليف او محلل تكاليف او وظيفة محاسب</w:t>
      </w:r>
      <w:r w:rsidRPr="00592D25">
        <w:t>.</w:t>
      </w:r>
    </w:p>
    <w:p w14:paraId="543A8803" w14:textId="77777777" w:rsidR="001D0A9F" w:rsidRPr="00592D25" w:rsidRDefault="001D0A9F" w:rsidP="0059446D">
      <w:pPr>
        <w:pStyle w:val="ListParagraph"/>
        <w:numPr>
          <w:ilvl w:val="1"/>
          <w:numId w:val="81"/>
        </w:numPr>
        <w:bidi/>
        <w:rPr>
          <w:rtl/>
        </w:rPr>
      </w:pPr>
      <w:r w:rsidRPr="00592D25">
        <w:rPr>
          <w:rtl/>
        </w:rPr>
        <w:t>المعرفة الجيدة الإجراءات المحاسبية</w:t>
      </w:r>
      <w:r w:rsidRPr="00592D25">
        <w:t>.</w:t>
      </w:r>
    </w:p>
    <w:p w14:paraId="6480ADF5" w14:textId="77777777" w:rsidR="001D0A9F" w:rsidRPr="00592D25" w:rsidRDefault="001D0A9F" w:rsidP="0059446D">
      <w:pPr>
        <w:pStyle w:val="ListParagraph"/>
        <w:numPr>
          <w:ilvl w:val="1"/>
          <w:numId w:val="81"/>
        </w:numPr>
        <w:bidi/>
        <w:jc w:val="both"/>
        <w:rPr>
          <w:rtl/>
        </w:rPr>
      </w:pPr>
      <w:r w:rsidRPr="00592D25">
        <w:rPr>
          <w:rtl/>
        </w:rPr>
        <w:t xml:space="preserve">الإجادة المتعمقة لمبادئ المحاسبة </w:t>
      </w:r>
      <w:r w:rsidRPr="00592D25">
        <w:rPr>
          <w:rFonts w:hint="cs"/>
          <w:rtl/>
        </w:rPr>
        <w:t xml:space="preserve">1 </w:t>
      </w:r>
      <w:r w:rsidRPr="00592D25">
        <w:rPr>
          <w:rtl/>
        </w:rPr>
        <w:t>مدير السياسة</w:t>
      </w:r>
      <w:r w:rsidRPr="00592D25">
        <w:rPr>
          <w:rFonts w:hint="cs"/>
          <w:rtl/>
        </w:rPr>
        <w:t xml:space="preserve"> </w:t>
      </w:r>
      <w:r w:rsidRPr="00592D25">
        <w:rPr>
          <w:rtl/>
        </w:rPr>
        <w:t>والخدمة الشاملة</w:t>
      </w:r>
    </w:p>
    <w:p w14:paraId="5873D9E8" w14:textId="77777777" w:rsidR="001D0A9F" w:rsidRPr="00592D25" w:rsidRDefault="001D0A9F" w:rsidP="0059446D">
      <w:pPr>
        <w:pStyle w:val="ListParagraph"/>
        <w:numPr>
          <w:ilvl w:val="0"/>
          <w:numId w:val="81"/>
        </w:numPr>
        <w:bidi/>
        <w:jc w:val="both"/>
        <w:rPr>
          <w:rtl/>
        </w:rPr>
      </w:pPr>
      <w:r w:rsidRPr="00592D25">
        <w:rPr>
          <w:rFonts w:hint="cs"/>
          <w:rtl/>
        </w:rPr>
        <w:t xml:space="preserve">1 </w:t>
      </w:r>
      <w:r w:rsidRPr="00592D25">
        <w:rPr>
          <w:rtl/>
        </w:rPr>
        <w:t xml:space="preserve">مديرتحليل </w:t>
      </w:r>
      <w:r w:rsidRPr="00592D25">
        <w:rPr>
          <w:rFonts w:hint="cs"/>
          <w:rtl/>
        </w:rPr>
        <w:t>ال</w:t>
      </w:r>
      <w:r w:rsidRPr="00592D25">
        <w:rPr>
          <w:rtl/>
        </w:rPr>
        <w:t>سوق</w:t>
      </w:r>
    </w:p>
    <w:p w14:paraId="6F7B9164" w14:textId="77777777" w:rsidR="001D0A9F" w:rsidRPr="00592D25" w:rsidRDefault="001D0A9F" w:rsidP="0059446D">
      <w:pPr>
        <w:pStyle w:val="ListParagraph"/>
        <w:numPr>
          <w:ilvl w:val="1"/>
          <w:numId w:val="81"/>
        </w:numPr>
        <w:bidi/>
        <w:jc w:val="both"/>
        <w:rPr>
          <w:rtl/>
        </w:rPr>
      </w:pPr>
      <w:r w:rsidRPr="00592D25">
        <w:rPr>
          <w:rFonts w:hint="cs"/>
          <w:rtl/>
        </w:rPr>
        <w:t>شهادة الليسانس في تخصص التسويق/ ادارة الأعمال و التجارة الالكترونية/ ادارة الأعمال</w:t>
      </w:r>
    </w:p>
    <w:p w14:paraId="728589AF" w14:textId="77777777" w:rsidR="001D0A9F" w:rsidRPr="00592D25" w:rsidRDefault="001D0A9F" w:rsidP="0059446D">
      <w:pPr>
        <w:pStyle w:val="ListParagraph"/>
        <w:numPr>
          <w:ilvl w:val="1"/>
          <w:numId w:val="81"/>
        </w:numPr>
        <w:bidi/>
        <w:jc w:val="both"/>
        <w:rPr>
          <w:rtl/>
        </w:rPr>
      </w:pPr>
      <w:r w:rsidRPr="00592D25">
        <w:rPr>
          <w:rFonts w:hint="cs"/>
          <w:rtl/>
        </w:rPr>
        <w:t>خبرة 3 سنوات في تخطيط و التنظيم وتنفيذ استراتيجيات المبيعات و خبرة في بناء و ادارة العلاقات مع العملاء</w:t>
      </w:r>
    </w:p>
    <w:p w14:paraId="008804F2" w14:textId="77777777" w:rsidR="001D0A9F" w:rsidRPr="00592D25" w:rsidRDefault="001D0A9F" w:rsidP="00056984">
      <w:pPr>
        <w:pStyle w:val="Heading3"/>
        <w:bidi/>
        <w:rPr>
          <w:rtl/>
        </w:rPr>
      </w:pPr>
      <w:bookmarkStart w:id="305" w:name="_Toc78962104"/>
      <w:bookmarkStart w:id="306" w:name="_Toc78977236"/>
      <w:bookmarkStart w:id="307" w:name="_Toc78991379"/>
      <w:r w:rsidRPr="00592D25">
        <w:rPr>
          <w:rtl/>
        </w:rPr>
        <w:t>وحدة الاعلام وشؤون المستهلكين</w:t>
      </w:r>
      <w:bookmarkEnd w:id="305"/>
      <w:bookmarkEnd w:id="306"/>
      <w:bookmarkEnd w:id="307"/>
    </w:p>
    <w:p w14:paraId="7D3258BB" w14:textId="77777777" w:rsidR="001D0A9F" w:rsidRPr="00FA1A98" w:rsidRDefault="001D0A9F" w:rsidP="0059446D">
      <w:pPr>
        <w:pStyle w:val="ListParagraph"/>
        <w:numPr>
          <w:ilvl w:val="0"/>
          <w:numId w:val="59"/>
        </w:numPr>
        <w:bidi/>
        <w:jc w:val="both"/>
        <w:rPr>
          <w:b/>
          <w:bCs/>
          <w:rtl/>
        </w:rPr>
      </w:pPr>
      <w:r w:rsidRPr="00FA1A98">
        <w:rPr>
          <w:rFonts w:hint="cs"/>
          <w:b/>
          <w:bCs/>
          <w:rtl/>
          <w:lang w:val="fr-FR" w:bidi="ar-LB"/>
        </w:rPr>
        <w:t>المهام المطلوب القيام بها</w:t>
      </w:r>
    </w:p>
    <w:p w14:paraId="0F82ED35" w14:textId="77777777" w:rsidR="001D0A9F" w:rsidRPr="00592D25" w:rsidRDefault="001D0A9F" w:rsidP="0059446D">
      <w:pPr>
        <w:pStyle w:val="ListParagraph"/>
        <w:numPr>
          <w:ilvl w:val="0"/>
          <w:numId w:val="56"/>
        </w:numPr>
        <w:bidi/>
        <w:jc w:val="both"/>
        <w:rPr>
          <w:rtl/>
        </w:rPr>
      </w:pPr>
      <w:r w:rsidRPr="00592D25">
        <w:rPr>
          <w:rtl/>
        </w:rPr>
        <w:t>تشرف هذه الوحدة على جميع المواد الإعلامية، بهدف زيادة نسبة وعي الجمهور وحماية مصالح المستهلكين، من خلال الترويج للشفافية. وبالإضافة إلى الرد على الاستفسارات حول نشاطات "الهيئة المنظمة للاتصالات"، فالوحدة مسؤولة عن إقامة المنتديات والمحاضرات، وتوزيع التقارير والمنشورات، وإدارة المواقع الإلكترونية التابعة للهيئة</w:t>
      </w:r>
      <w:r w:rsidRPr="00592D25">
        <w:t>.</w:t>
      </w:r>
    </w:p>
    <w:p w14:paraId="2CD2BF3B" w14:textId="77777777" w:rsidR="001D0A9F" w:rsidRPr="00592D25" w:rsidRDefault="001D0A9F" w:rsidP="0059446D">
      <w:pPr>
        <w:pStyle w:val="ListParagraph"/>
        <w:numPr>
          <w:ilvl w:val="0"/>
          <w:numId w:val="56"/>
        </w:numPr>
        <w:bidi/>
        <w:jc w:val="both"/>
        <w:rPr>
          <w:rtl/>
        </w:rPr>
      </w:pPr>
      <w:r w:rsidRPr="00592D25">
        <w:rPr>
          <w:rtl/>
        </w:rPr>
        <w:t>وفي سياق دورها كصلة وصل بين المستهلكين والهيئة، تحضّر هذه الوحدة الاحصاءات المتعلقة بالمستهلكين، الإستمارات، والتقارير والتحليلات، كما تتعامل مع شكاوى المستهلكين في ما يتعلق بالنزاعات بين مقدّمي الخدمات والمشتركين.</w:t>
      </w:r>
    </w:p>
    <w:p w14:paraId="2BFEFE05" w14:textId="77777777" w:rsidR="001D0A9F" w:rsidRPr="00FA1A98" w:rsidRDefault="001D0A9F" w:rsidP="0059446D">
      <w:pPr>
        <w:pStyle w:val="ListParagraph"/>
        <w:numPr>
          <w:ilvl w:val="0"/>
          <w:numId w:val="59"/>
        </w:numPr>
        <w:bidi/>
        <w:jc w:val="both"/>
        <w:rPr>
          <w:b/>
          <w:bCs/>
        </w:rPr>
      </w:pPr>
      <w:r w:rsidRPr="00FA1A98">
        <w:rPr>
          <w:b/>
          <w:bCs/>
          <w:rtl/>
        </w:rPr>
        <w:t>الأشخاص المطلوبين</w:t>
      </w:r>
    </w:p>
    <w:p w14:paraId="7063D982" w14:textId="77777777" w:rsidR="001D0A9F" w:rsidRPr="00592D25" w:rsidRDefault="001D0A9F" w:rsidP="0059446D">
      <w:pPr>
        <w:pStyle w:val="ListParagraph"/>
        <w:numPr>
          <w:ilvl w:val="0"/>
          <w:numId w:val="82"/>
        </w:numPr>
        <w:bidi/>
        <w:rPr>
          <w:rtl/>
        </w:rPr>
      </w:pPr>
      <w:r w:rsidRPr="00592D25">
        <w:rPr>
          <w:rtl/>
        </w:rPr>
        <w:t>1</w:t>
      </w:r>
      <w:r w:rsidRPr="00592D25">
        <w:t xml:space="preserve"> </w:t>
      </w:r>
      <w:r w:rsidRPr="00592D25">
        <w:rPr>
          <w:rtl/>
        </w:rPr>
        <w:t>مساعد تنفيذي</w:t>
      </w:r>
    </w:p>
    <w:p w14:paraId="419C4C4F" w14:textId="77777777" w:rsidR="001D0A9F" w:rsidRPr="00592D25" w:rsidRDefault="001D0A9F" w:rsidP="0059446D">
      <w:pPr>
        <w:pStyle w:val="ListParagraph"/>
        <w:numPr>
          <w:ilvl w:val="0"/>
          <w:numId w:val="82"/>
        </w:numPr>
        <w:bidi/>
        <w:rPr>
          <w:rtl/>
        </w:rPr>
      </w:pPr>
      <w:r w:rsidRPr="00592D25">
        <w:rPr>
          <w:rtl/>
        </w:rPr>
        <w:t>1</w:t>
      </w:r>
      <w:r w:rsidRPr="00592D25">
        <w:t xml:space="preserve"> </w:t>
      </w:r>
      <w:r w:rsidRPr="00592D25">
        <w:rPr>
          <w:rtl/>
        </w:rPr>
        <w:t>أمين سر تنفيذي</w:t>
      </w:r>
    </w:p>
    <w:p w14:paraId="242844BF" w14:textId="77777777" w:rsidR="001D0A9F" w:rsidRPr="00592D25" w:rsidRDefault="001D0A9F" w:rsidP="0059446D">
      <w:pPr>
        <w:pStyle w:val="ListParagraph"/>
        <w:numPr>
          <w:ilvl w:val="0"/>
          <w:numId w:val="82"/>
        </w:numPr>
        <w:bidi/>
        <w:jc w:val="both"/>
        <w:rPr>
          <w:rtl/>
        </w:rPr>
      </w:pPr>
      <w:r w:rsidRPr="00592D25">
        <w:rPr>
          <w:rtl/>
        </w:rPr>
        <w:t>1 مساعد اداري</w:t>
      </w:r>
    </w:p>
    <w:p w14:paraId="37E22941" w14:textId="77777777" w:rsidR="001D0A9F" w:rsidRPr="00592D25" w:rsidRDefault="001D0A9F" w:rsidP="0059446D">
      <w:pPr>
        <w:pStyle w:val="ListParagraph"/>
        <w:numPr>
          <w:ilvl w:val="0"/>
          <w:numId w:val="82"/>
        </w:numPr>
        <w:bidi/>
        <w:jc w:val="both"/>
        <w:rPr>
          <w:rtl/>
        </w:rPr>
      </w:pPr>
      <w:r w:rsidRPr="00592D25">
        <w:rPr>
          <w:rFonts w:hint="cs"/>
          <w:rtl/>
        </w:rPr>
        <w:t>1 هندسة كهربائية</w:t>
      </w:r>
    </w:p>
    <w:p w14:paraId="7A558298" w14:textId="77777777" w:rsidR="001D0A9F" w:rsidRPr="00592D25" w:rsidRDefault="001D0A9F" w:rsidP="0059446D">
      <w:pPr>
        <w:pStyle w:val="ListParagraph"/>
        <w:numPr>
          <w:ilvl w:val="1"/>
          <w:numId w:val="82"/>
        </w:numPr>
        <w:bidi/>
        <w:jc w:val="both"/>
        <w:rPr>
          <w:rtl/>
        </w:rPr>
      </w:pPr>
      <w:r w:rsidRPr="00592D25">
        <w:rPr>
          <w:rFonts w:hint="cs"/>
          <w:rtl/>
        </w:rPr>
        <w:t>خبرة لا تقل عن 3 سنوات في المجالات التالية:</w:t>
      </w:r>
    </w:p>
    <w:p w14:paraId="3D7FF535" w14:textId="77777777" w:rsidR="001D0A9F" w:rsidRPr="00592D25" w:rsidRDefault="001D0A9F" w:rsidP="0059446D">
      <w:pPr>
        <w:pStyle w:val="ListParagraph"/>
        <w:numPr>
          <w:ilvl w:val="1"/>
          <w:numId w:val="83"/>
        </w:numPr>
        <w:bidi/>
        <w:jc w:val="both"/>
        <w:rPr>
          <w:rtl/>
        </w:rPr>
      </w:pPr>
      <w:r w:rsidRPr="00592D25">
        <w:rPr>
          <w:rtl/>
        </w:rPr>
        <w:t>اقتراح معايير وتشريعات محايدة لتوفير حماية للمستهلك ولقياس مؤشرات أداء الرضى</w:t>
      </w:r>
      <w:r w:rsidRPr="00592D25">
        <w:t>.</w:t>
      </w:r>
    </w:p>
    <w:p w14:paraId="70EED2FC" w14:textId="77777777" w:rsidR="001D0A9F" w:rsidRPr="00592D25" w:rsidRDefault="001D0A9F" w:rsidP="0059446D">
      <w:pPr>
        <w:pStyle w:val="ListParagraph"/>
        <w:numPr>
          <w:ilvl w:val="1"/>
          <w:numId w:val="83"/>
        </w:numPr>
        <w:bidi/>
        <w:jc w:val="both"/>
        <w:rPr>
          <w:rtl/>
        </w:rPr>
      </w:pPr>
      <w:r w:rsidRPr="00592D25">
        <w:rPr>
          <w:rtl/>
        </w:rPr>
        <w:t>تقديم تقارير عن مستوى التفاعل مع المستهلكين، وتحليل مستويات تقديم الخدمة</w:t>
      </w:r>
      <w:r w:rsidRPr="00592D25">
        <w:t>.</w:t>
      </w:r>
    </w:p>
    <w:p w14:paraId="1520FA7F" w14:textId="77777777" w:rsidR="001D0A9F" w:rsidRPr="00592D25" w:rsidRDefault="001D0A9F" w:rsidP="0059446D">
      <w:pPr>
        <w:pStyle w:val="ListParagraph"/>
        <w:numPr>
          <w:ilvl w:val="1"/>
          <w:numId w:val="83"/>
        </w:numPr>
        <w:bidi/>
        <w:jc w:val="both"/>
        <w:rPr>
          <w:rtl/>
        </w:rPr>
      </w:pPr>
      <w:r w:rsidRPr="00592D25">
        <w:rPr>
          <w:rtl/>
        </w:rPr>
        <w:t>البحث المستمر عن مجالات تحسين نظام معالجة الشكاوى</w:t>
      </w:r>
      <w:r w:rsidRPr="00592D25">
        <w:t>.</w:t>
      </w:r>
    </w:p>
    <w:p w14:paraId="2D3691CF" w14:textId="77777777" w:rsidR="001D0A9F" w:rsidRPr="00592D25" w:rsidRDefault="001D0A9F" w:rsidP="0059446D">
      <w:pPr>
        <w:pStyle w:val="ListParagraph"/>
        <w:numPr>
          <w:ilvl w:val="1"/>
          <w:numId w:val="83"/>
        </w:numPr>
        <w:bidi/>
        <w:jc w:val="both"/>
        <w:rPr>
          <w:rtl/>
        </w:rPr>
      </w:pPr>
      <w:r w:rsidRPr="00592D25">
        <w:rPr>
          <w:rtl/>
        </w:rPr>
        <w:t>متابعة تنفيذ برامج توعوية لحماية المستهلك</w:t>
      </w:r>
      <w:r w:rsidRPr="00592D25">
        <w:t>.</w:t>
      </w:r>
    </w:p>
    <w:p w14:paraId="21848A78" w14:textId="77777777" w:rsidR="001D0A9F" w:rsidRPr="00592D25" w:rsidRDefault="001D0A9F" w:rsidP="0059446D">
      <w:pPr>
        <w:pStyle w:val="ListParagraph"/>
        <w:numPr>
          <w:ilvl w:val="1"/>
          <w:numId w:val="83"/>
        </w:numPr>
        <w:bidi/>
        <w:jc w:val="both"/>
        <w:rPr>
          <w:rtl/>
        </w:rPr>
      </w:pPr>
      <w:r w:rsidRPr="00592D25">
        <w:rPr>
          <w:rtl/>
        </w:rPr>
        <w:t>تحليل نتائج قياس رضى المستهلك وجودة الخدمات المقدمة وسبل تطويرها، وتقديم تقارير عنها</w:t>
      </w:r>
      <w:r w:rsidRPr="00592D25">
        <w:t>.</w:t>
      </w:r>
    </w:p>
    <w:p w14:paraId="74C0D005" w14:textId="77777777" w:rsidR="001D0A9F" w:rsidRPr="00592D25" w:rsidRDefault="001D0A9F" w:rsidP="0059446D">
      <w:pPr>
        <w:pStyle w:val="ListParagraph"/>
        <w:numPr>
          <w:ilvl w:val="1"/>
          <w:numId w:val="83"/>
        </w:numPr>
        <w:bidi/>
        <w:jc w:val="both"/>
        <w:rPr>
          <w:rtl/>
        </w:rPr>
      </w:pPr>
      <w:r w:rsidRPr="00592D25">
        <w:rPr>
          <w:rtl/>
        </w:rPr>
        <w:t>إعداد الأبحاث والدراسات المتعلقة بشؤون المستهلكين</w:t>
      </w:r>
      <w:r w:rsidRPr="00592D25">
        <w:t>.</w:t>
      </w:r>
    </w:p>
    <w:p w14:paraId="23F93306" w14:textId="77777777" w:rsidR="001D0A9F" w:rsidRPr="00592D25" w:rsidRDefault="001D0A9F" w:rsidP="0059446D">
      <w:pPr>
        <w:pStyle w:val="ListParagraph"/>
        <w:numPr>
          <w:ilvl w:val="1"/>
          <w:numId w:val="83"/>
        </w:numPr>
        <w:bidi/>
        <w:jc w:val="both"/>
        <w:rPr>
          <w:rtl/>
        </w:rPr>
      </w:pPr>
      <w:r w:rsidRPr="00592D25">
        <w:rPr>
          <w:rtl/>
        </w:rPr>
        <w:t>تحليل البيانات التي حصلتها عليها الإدارة من مقدمي الخدمة، والجهات الأخرى</w:t>
      </w:r>
    </w:p>
    <w:p w14:paraId="2A27338A" w14:textId="77777777" w:rsidR="001D0A9F" w:rsidRPr="00592D25" w:rsidRDefault="001D0A9F" w:rsidP="0059446D">
      <w:pPr>
        <w:pStyle w:val="ListParagraph"/>
        <w:numPr>
          <w:ilvl w:val="0"/>
          <w:numId w:val="82"/>
        </w:numPr>
        <w:bidi/>
        <w:jc w:val="both"/>
        <w:rPr>
          <w:rtl/>
        </w:rPr>
      </w:pPr>
      <w:r w:rsidRPr="00592D25">
        <w:rPr>
          <w:rFonts w:hint="cs"/>
          <w:rtl/>
        </w:rPr>
        <w:t xml:space="preserve">1 </w:t>
      </w:r>
      <w:r w:rsidRPr="00592D25">
        <w:rPr>
          <w:rtl/>
        </w:rPr>
        <w:t>مدير</w:t>
      </w:r>
      <w:r w:rsidRPr="00592D25">
        <w:rPr>
          <w:rFonts w:hint="cs"/>
          <w:rtl/>
        </w:rPr>
        <w:t xml:space="preserve"> </w:t>
      </w:r>
      <w:r w:rsidRPr="00592D25">
        <w:rPr>
          <w:rtl/>
        </w:rPr>
        <w:t>التسويق</w:t>
      </w:r>
    </w:p>
    <w:p w14:paraId="3CF0FE1D" w14:textId="77777777" w:rsidR="001D0A9F" w:rsidRPr="00592D25" w:rsidRDefault="001D0A9F" w:rsidP="0059446D">
      <w:pPr>
        <w:pStyle w:val="ListParagraph"/>
        <w:numPr>
          <w:ilvl w:val="1"/>
          <w:numId w:val="82"/>
        </w:numPr>
        <w:bidi/>
        <w:jc w:val="both"/>
        <w:rPr>
          <w:rtl/>
        </w:rPr>
      </w:pPr>
      <w:r w:rsidRPr="00592D25">
        <w:rPr>
          <w:rFonts w:hint="cs"/>
          <w:rtl/>
        </w:rPr>
        <w:t>شهادة الليسانس في تخصص التسويق/ ادارة الأعمال و التجارة الالكترونية/ ادارة الأعمال</w:t>
      </w:r>
    </w:p>
    <w:p w14:paraId="0451753B" w14:textId="77777777" w:rsidR="001D0A9F" w:rsidRPr="00592D25" w:rsidRDefault="001D0A9F" w:rsidP="0059446D">
      <w:pPr>
        <w:pStyle w:val="ListParagraph"/>
        <w:numPr>
          <w:ilvl w:val="1"/>
          <w:numId w:val="82"/>
        </w:numPr>
        <w:bidi/>
        <w:jc w:val="both"/>
        <w:rPr>
          <w:rtl/>
        </w:rPr>
      </w:pPr>
      <w:r w:rsidRPr="00592D25">
        <w:rPr>
          <w:rFonts w:hint="cs"/>
          <w:rtl/>
        </w:rPr>
        <w:t>خبرة 3 سنوات في تخطيط و التنظيم وتنفيذ استراتيجيات المبيعات و خبرة في بناء و ادارة العلاقات مع العملاء</w:t>
      </w:r>
    </w:p>
    <w:p w14:paraId="440B11FB" w14:textId="77777777" w:rsidR="001D0A9F" w:rsidRPr="00592D25" w:rsidRDefault="001D0A9F" w:rsidP="00056984">
      <w:pPr>
        <w:pStyle w:val="Heading3"/>
        <w:bidi/>
        <w:rPr>
          <w:rtl/>
        </w:rPr>
      </w:pPr>
      <w:bookmarkStart w:id="308" w:name="_Toc78962105"/>
      <w:bookmarkStart w:id="309" w:name="_Toc78977237"/>
      <w:bookmarkStart w:id="310" w:name="_Toc78991380"/>
      <w:r w:rsidRPr="00592D25">
        <w:rPr>
          <w:rtl/>
        </w:rPr>
        <w:t xml:space="preserve">وحدة تقنيات </w:t>
      </w:r>
      <w:r w:rsidRPr="00056984">
        <w:rPr>
          <w:szCs w:val="22"/>
          <w:rtl/>
        </w:rPr>
        <w:t>الإتصالات</w:t>
      </w:r>
      <w:bookmarkEnd w:id="308"/>
      <w:bookmarkEnd w:id="309"/>
      <w:bookmarkEnd w:id="310"/>
    </w:p>
    <w:p w14:paraId="77BD90D7" w14:textId="77777777" w:rsidR="001D0A9F" w:rsidRPr="00FA1A98" w:rsidRDefault="001D0A9F" w:rsidP="0059446D">
      <w:pPr>
        <w:pStyle w:val="ListParagraph"/>
        <w:numPr>
          <w:ilvl w:val="0"/>
          <w:numId w:val="60"/>
        </w:numPr>
        <w:bidi/>
        <w:jc w:val="both"/>
        <w:rPr>
          <w:b/>
          <w:bCs/>
          <w:rtl/>
        </w:rPr>
      </w:pPr>
      <w:r w:rsidRPr="00FA1A98">
        <w:rPr>
          <w:rFonts w:hint="cs"/>
          <w:b/>
          <w:bCs/>
          <w:rtl/>
          <w:lang w:val="fr-FR" w:bidi="ar-LB"/>
        </w:rPr>
        <w:t>المهام المطلوب القيام بها</w:t>
      </w:r>
    </w:p>
    <w:p w14:paraId="3E6A6CF6" w14:textId="77777777" w:rsidR="001D0A9F" w:rsidRPr="00592D25" w:rsidRDefault="001D0A9F" w:rsidP="0059446D">
      <w:pPr>
        <w:pStyle w:val="ListParagraph"/>
        <w:numPr>
          <w:ilvl w:val="0"/>
          <w:numId w:val="55"/>
        </w:numPr>
        <w:bidi/>
        <w:jc w:val="both"/>
        <w:rPr>
          <w:rtl/>
        </w:rPr>
      </w:pPr>
      <w:r w:rsidRPr="00592D25">
        <w:rPr>
          <w:rtl/>
        </w:rPr>
        <w:t>تتصدّى هذه الوحدة لكل المسائل التكنولوجية المرتبطة بالموارد التقنية، ومعدات الإتصالات ولوازمها. ويقع حيّز الترددات الراديوية ضمن مسؤولياتها، وكذلك إدارة الترقيم وضمان تطبيق تقني سليم لاتفاقات الترابط</w:t>
      </w:r>
      <w:r w:rsidRPr="00592D25">
        <w:t>.</w:t>
      </w:r>
    </w:p>
    <w:p w14:paraId="13E2DFBA" w14:textId="77777777" w:rsidR="001D0A9F" w:rsidRPr="00592D25" w:rsidRDefault="001D0A9F" w:rsidP="0059446D">
      <w:pPr>
        <w:pStyle w:val="ListParagraph"/>
        <w:numPr>
          <w:ilvl w:val="0"/>
          <w:numId w:val="55"/>
        </w:numPr>
        <w:bidi/>
        <w:jc w:val="both"/>
      </w:pPr>
      <w:r w:rsidRPr="00592D25">
        <w:rPr>
          <w:rtl/>
        </w:rPr>
        <w:lastRenderedPageBreak/>
        <w:t>بالإضافة إلى ذلك، تؤدي الوحدة دوراً رقابياً مهمّاً في ما يتعلق بنوعيّة الخدمة وحقوق الارتفاق على العقارات المملوكة  من الدولة والبلديات. ومن خلال رصد أحدث تطورات التكنولوجيا عبر إرساء المعايير، تضمن الوحدة وجود سوق اتصالات حديثة ومتطورة.</w:t>
      </w:r>
    </w:p>
    <w:p w14:paraId="01ADAB8E" w14:textId="77777777" w:rsidR="001D0A9F" w:rsidRPr="00FA1A98" w:rsidRDefault="001D0A9F" w:rsidP="0059446D">
      <w:pPr>
        <w:pStyle w:val="ListParagraph"/>
        <w:numPr>
          <w:ilvl w:val="0"/>
          <w:numId w:val="60"/>
        </w:numPr>
        <w:bidi/>
        <w:jc w:val="both"/>
        <w:rPr>
          <w:b/>
          <w:bCs/>
          <w:rtl/>
        </w:rPr>
      </w:pPr>
      <w:r w:rsidRPr="00FA1A98">
        <w:rPr>
          <w:b/>
          <w:bCs/>
          <w:rtl/>
        </w:rPr>
        <w:t>الأشخاص المطلوبين</w:t>
      </w:r>
    </w:p>
    <w:p w14:paraId="7E9B16E9" w14:textId="77777777" w:rsidR="001D0A9F" w:rsidRPr="00592D25" w:rsidRDefault="001D0A9F" w:rsidP="0059446D">
      <w:pPr>
        <w:pStyle w:val="ListParagraph"/>
        <w:numPr>
          <w:ilvl w:val="0"/>
          <w:numId w:val="84"/>
        </w:numPr>
        <w:bidi/>
        <w:jc w:val="both"/>
        <w:rPr>
          <w:rtl/>
        </w:rPr>
      </w:pPr>
      <w:r w:rsidRPr="00592D25">
        <w:rPr>
          <w:rFonts w:hint="cs"/>
          <w:rtl/>
        </w:rPr>
        <w:t xml:space="preserve">1 </w:t>
      </w:r>
      <w:r w:rsidRPr="00592D25">
        <w:rPr>
          <w:rtl/>
        </w:rPr>
        <w:t>مساعد تنفيذي</w:t>
      </w:r>
    </w:p>
    <w:p w14:paraId="1ECAEEEC" w14:textId="77777777" w:rsidR="001D0A9F" w:rsidRPr="00592D25" w:rsidRDefault="001D0A9F" w:rsidP="0059446D">
      <w:pPr>
        <w:pStyle w:val="ListParagraph"/>
        <w:numPr>
          <w:ilvl w:val="0"/>
          <w:numId w:val="84"/>
        </w:numPr>
        <w:bidi/>
        <w:jc w:val="both"/>
        <w:rPr>
          <w:rtl/>
        </w:rPr>
      </w:pPr>
      <w:r w:rsidRPr="00592D25">
        <w:rPr>
          <w:rtl/>
        </w:rPr>
        <w:t>1</w:t>
      </w:r>
      <w:r w:rsidRPr="00592D25">
        <w:t xml:space="preserve"> </w:t>
      </w:r>
      <w:r w:rsidRPr="00592D25">
        <w:rPr>
          <w:rtl/>
        </w:rPr>
        <w:t>أمين سر تنفيذي</w:t>
      </w:r>
    </w:p>
    <w:p w14:paraId="6A3C8B1B" w14:textId="77777777" w:rsidR="001D0A9F" w:rsidRPr="00592D25" w:rsidRDefault="001D0A9F" w:rsidP="0059446D">
      <w:pPr>
        <w:pStyle w:val="ListParagraph"/>
        <w:numPr>
          <w:ilvl w:val="0"/>
          <w:numId w:val="84"/>
        </w:numPr>
        <w:bidi/>
        <w:jc w:val="both"/>
        <w:rPr>
          <w:rtl/>
        </w:rPr>
      </w:pPr>
      <w:r w:rsidRPr="00592D25">
        <w:rPr>
          <w:rtl/>
        </w:rPr>
        <w:t>1</w:t>
      </w:r>
      <w:r w:rsidRPr="00592D25">
        <w:t xml:space="preserve"> </w:t>
      </w:r>
      <w:r w:rsidRPr="00592D25">
        <w:rPr>
          <w:rtl/>
        </w:rPr>
        <w:t>مساعد اداري</w:t>
      </w:r>
    </w:p>
    <w:p w14:paraId="2FB16D91" w14:textId="77777777" w:rsidR="001D0A9F" w:rsidRPr="00592D25" w:rsidRDefault="001D0A9F" w:rsidP="0059446D">
      <w:pPr>
        <w:pStyle w:val="ListParagraph"/>
        <w:numPr>
          <w:ilvl w:val="0"/>
          <w:numId w:val="84"/>
        </w:numPr>
        <w:bidi/>
        <w:jc w:val="both"/>
        <w:rPr>
          <w:rtl/>
        </w:rPr>
      </w:pPr>
      <w:r w:rsidRPr="00592D25">
        <w:rPr>
          <w:rFonts w:hint="cs"/>
          <w:rtl/>
        </w:rPr>
        <w:t>1 مدير المقاييس و نوعية الخدمة</w:t>
      </w:r>
    </w:p>
    <w:p w14:paraId="44C51696" w14:textId="77777777" w:rsidR="001D0A9F" w:rsidRPr="00592D25" w:rsidRDefault="001D0A9F" w:rsidP="0059446D">
      <w:pPr>
        <w:pStyle w:val="ListParagraph"/>
        <w:numPr>
          <w:ilvl w:val="1"/>
          <w:numId w:val="84"/>
        </w:numPr>
        <w:bidi/>
        <w:jc w:val="both"/>
        <w:rPr>
          <w:rtl/>
        </w:rPr>
      </w:pPr>
      <w:r w:rsidRPr="00592D25">
        <w:rPr>
          <w:rFonts w:hint="cs"/>
          <w:rtl/>
        </w:rPr>
        <w:t>حائز على ماجستير في هندسة الاتصالات</w:t>
      </w:r>
    </w:p>
    <w:p w14:paraId="58005A33" w14:textId="77777777" w:rsidR="001D0A9F" w:rsidRPr="00592D25" w:rsidRDefault="001D0A9F" w:rsidP="0059446D">
      <w:pPr>
        <w:pStyle w:val="ListParagraph"/>
        <w:numPr>
          <w:ilvl w:val="1"/>
          <w:numId w:val="84"/>
        </w:numPr>
        <w:bidi/>
        <w:jc w:val="both"/>
        <w:rPr>
          <w:rtl/>
        </w:rPr>
      </w:pPr>
      <w:r w:rsidRPr="00592D25">
        <w:rPr>
          <w:rFonts w:hint="cs"/>
          <w:rtl/>
        </w:rPr>
        <w:t xml:space="preserve">خبرة 5 سنوات في ادارة التصنيع والانتاج </w:t>
      </w:r>
    </w:p>
    <w:p w14:paraId="20912AF9" w14:textId="77777777" w:rsidR="001D0A9F" w:rsidRPr="00592D25" w:rsidRDefault="001D0A9F" w:rsidP="0059446D">
      <w:pPr>
        <w:pStyle w:val="ListParagraph"/>
        <w:numPr>
          <w:ilvl w:val="0"/>
          <w:numId w:val="84"/>
        </w:numPr>
        <w:bidi/>
        <w:jc w:val="both"/>
        <w:rPr>
          <w:rtl/>
        </w:rPr>
      </w:pPr>
      <w:r w:rsidRPr="00592D25">
        <w:rPr>
          <w:rFonts w:hint="cs"/>
          <w:rtl/>
        </w:rPr>
        <w:t>1 مدير العمليات الفنية</w:t>
      </w:r>
    </w:p>
    <w:p w14:paraId="7C2A6121" w14:textId="77777777" w:rsidR="001D0A9F" w:rsidRPr="00592D25" w:rsidRDefault="001D0A9F" w:rsidP="0059446D">
      <w:pPr>
        <w:pStyle w:val="ListParagraph"/>
        <w:numPr>
          <w:ilvl w:val="1"/>
          <w:numId w:val="84"/>
        </w:numPr>
        <w:bidi/>
        <w:rPr>
          <w:rtl/>
        </w:rPr>
      </w:pPr>
      <w:r w:rsidRPr="00592D25">
        <w:rPr>
          <w:rtl/>
        </w:rPr>
        <w:t>الحصول على درجة ا</w:t>
      </w:r>
      <w:r w:rsidRPr="00592D25">
        <w:rPr>
          <w:rFonts w:hint="cs"/>
          <w:rtl/>
        </w:rPr>
        <w:t>لليسانس</w:t>
      </w:r>
      <w:r w:rsidRPr="00592D25">
        <w:rPr>
          <w:rtl/>
        </w:rPr>
        <w:t xml:space="preserve"> في إدارة الأعمال أو المجال ذي الصلة</w:t>
      </w:r>
    </w:p>
    <w:p w14:paraId="00DD248E" w14:textId="77777777" w:rsidR="001D0A9F" w:rsidRPr="00592D25" w:rsidRDefault="001D0A9F" w:rsidP="0059446D">
      <w:pPr>
        <w:pStyle w:val="ListParagraph"/>
        <w:numPr>
          <w:ilvl w:val="1"/>
          <w:numId w:val="84"/>
        </w:numPr>
        <w:bidi/>
        <w:rPr>
          <w:rtl/>
        </w:rPr>
      </w:pPr>
      <w:r w:rsidRPr="00592D25">
        <w:rPr>
          <w:rFonts w:hint="cs"/>
          <w:rtl/>
        </w:rPr>
        <w:t xml:space="preserve">خبرة سنتين </w:t>
      </w:r>
      <w:r w:rsidRPr="00592D25">
        <w:rPr>
          <w:rtl/>
        </w:rPr>
        <w:t xml:space="preserve"> في وظيفة مدير عمليات</w:t>
      </w:r>
      <w:r w:rsidRPr="00592D25">
        <w:rPr>
          <w:rFonts w:hint="cs"/>
          <w:rtl/>
        </w:rPr>
        <w:t xml:space="preserve"> و</w:t>
      </w:r>
      <w:r w:rsidRPr="00592D25">
        <w:rPr>
          <w:rtl/>
        </w:rPr>
        <w:t>التخطيط ومراقبة سير العمل بشكل يومي لضمان العمل بشكل سهل وبدون معوقات.</w:t>
      </w:r>
    </w:p>
    <w:p w14:paraId="3ED00EEA" w14:textId="77777777" w:rsidR="001D0A9F" w:rsidRPr="00592D25" w:rsidRDefault="001D0A9F" w:rsidP="0059446D">
      <w:pPr>
        <w:pStyle w:val="ListParagraph"/>
        <w:numPr>
          <w:ilvl w:val="0"/>
          <w:numId w:val="85"/>
        </w:numPr>
        <w:bidi/>
        <w:jc w:val="both"/>
        <w:rPr>
          <w:rtl/>
        </w:rPr>
      </w:pPr>
      <w:r w:rsidRPr="00592D25">
        <w:rPr>
          <w:rFonts w:hint="cs"/>
          <w:rtl/>
        </w:rPr>
        <w:t>1 مدير الترددات اللاسلكية</w:t>
      </w:r>
    </w:p>
    <w:p w14:paraId="4ED8EABE" w14:textId="77777777" w:rsidR="001D0A9F" w:rsidRPr="00592D25" w:rsidRDefault="001D0A9F" w:rsidP="0059446D">
      <w:pPr>
        <w:pStyle w:val="ListParagraph"/>
        <w:numPr>
          <w:ilvl w:val="1"/>
          <w:numId w:val="85"/>
        </w:numPr>
        <w:bidi/>
        <w:jc w:val="both"/>
        <w:rPr>
          <w:rtl/>
        </w:rPr>
      </w:pPr>
      <w:r w:rsidRPr="00592D25">
        <w:rPr>
          <w:rFonts w:hint="cs"/>
          <w:rtl/>
        </w:rPr>
        <w:t>حائز على ليسانس او ماجستير في هندسة الاتصالات او الكترونيك</w:t>
      </w:r>
    </w:p>
    <w:p w14:paraId="72B2681E" w14:textId="77777777" w:rsidR="001D0A9F" w:rsidRDefault="001D0A9F" w:rsidP="0059446D">
      <w:pPr>
        <w:pStyle w:val="ListParagraph"/>
        <w:numPr>
          <w:ilvl w:val="1"/>
          <w:numId w:val="85"/>
        </w:numPr>
        <w:bidi/>
        <w:jc w:val="both"/>
      </w:pPr>
      <w:r w:rsidRPr="00592D25">
        <w:rPr>
          <w:rFonts w:hint="cs"/>
          <w:rtl/>
        </w:rPr>
        <w:t>خبرة 3 سنوات في تمديد الأسلاك و التقاط الترددات اللاسلكية</w:t>
      </w:r>
    </w:p>
    <w:p w14:paraId="6313A55E" w14:textId="77777777" w:rsidR="001D0A9F" w:rsidRPr="00592D25" w:rsidRDefault="001D0A9F" w:rsidP="00056984">
      <w:pPr>
        <w:pStyle w:val="Heading3"/>
        <w:bidi/>
        <w:rPr>
          <w:rtl/>
        </w:rPr>
      </w:pPr>
      <w:bookmarkStart w:id="311" w:name="_Toc78962106"/>
      <w:bookmarkStart w:id="312" w:name="_Toc78977238"/>
      <w:bookmarkStart w:id="313" w:name="_Toc78991381"/>
      <w:r w:rsidRPr="00592D25">
        <w:rPr>
          <w:rtl/>
        </w:rPr>
        <w:t xml:space="preserve">وحدة الشؤون القانونية </w:t>
      </w:r>
      <w:r w:rsidRPr="00056984">
        <w:rPr>
          <w:szCs w:val="22"/>
          <w:rtl/>
        </w:rPr>
        <w:t>والترخيص</w:t>
      </w:r>
      <w:bookmarkEnd w:id="311"/>
      <w:bookmarkEnd w:id="312"/>
      <w:bookmarkEnd w:id="313"/>
    </w:p>
    <w:p w14:paraId="03BBEFE7" w14:textId="77777777" w:rsidR="001D0A9F" w:rsidRPr="00B32E45" w:rsidRDefault="001D0A9F" w:rsidP="0059446D">
      <w:pPr>
        <w:pStyle w:val="ListParagraph"/>
        <w:numPr>
          <w:ilvl w:val="0"/>
          <w:numId w:val="61"/>
        </w:numPr>
        <w:bidi/>
        <w:jc w:val="both"/>
        <w:rPr>
          <w:b/>
          <w:bCs/>
        </w:rPr>
      </w:pPr>
      <w:r w:rsidRPr="00B32E45">
        <w:rPr>
          <w:rFonts w:hint="cs"/>
          <w:b/>
          <w:bCs/>
          <w:rtl/>
          <w:lang w:val="fr-FR" w:bidi="ar-LB"/>
        </w:rPr>
        <w:t>المهام المطلوب القيام بها</w:t>
      </w:r>
    </w:p>
    <w:p w14:paraId="5BEF21D8" w14:textId="77777777" w:rsidR="001D0A9F" w:rsidRPr="00592D25" w:rsidRDefault="001D0A9F" w:rsidP="0059446D">
      <w:pPr>
        <w:pStyle w:val="ListParagraph"/>
        <w:numPr>
          <w:ilvl w:val="0"/>
          <w:numId w:val="57"/>
        </w:numPr>
        <w:bidi/>
        <w:jc w:val="both"/>
        <w:rPr>
          <w:rtl/>
        </w:rPr>
      </w:pPr>
      <w:r w:rsidRPr="00592D25">
        <w:rPr>
          <w:rtl/>
        </w:rPr>
        <w:t>هذه الوحدة هي المسؤولة عن مراقبة نشاطات مقدّمي الخدمات، وإدارة إجراءات الترخيص، وتحديث الإطار القانوني الذي يحكم عمل قطاع الاتصالات، بما ينسجم مع حاجاته</w:t>
      </w:r>
      <w:r w:rsidRPr="00592D25">
        <w:t>.</w:t>
      </w:r>
    </w:p>
    <w:p w14:paraId="7FF24CC2" w14:textId="77777777" w:rsidR="001D0A9F" w:rsidRPr="00592D25" w:rsidRDefault="001D0A9F" w:rsidP="0059446D">
      <w:pPr>
        <w:pStyle w:val="ListParagraph"/>
        <w:numPr>
          <w:ilvl w:val="0"/>
          <w:numId w:val="57"/>
        </w:numPr>
        <w:bidi/>
        <w:jc w:val="both"/>
      </w:pPr>
      <w:r w:rsidRPr="00592D25">
        <w:rPr>
          <w:rtl/>
        </w:rPr>
        <w:t>وإضافة إلى ذلك، تـُعِدّ هذه الوحدة الوثائق المتعلقة بالنزاعات والشكاوى، التي تــُحال إليها من قبل "الهيئة المنظمة للإتصالات"، كما أنها تتوسّط بين مقدّمي خدمات الإتصالات والإدارات المختصة والبلديات، بما يتعلق باستخدام الأملاك العامة.</w:t>
      </w:r>
    </w:p>
    <w:p w14:paraId="0D77A0E5" w14:textId="77777777" w:rsidR="001D0A9F" w:rsidRPr="00B32E45" w:rsidRDefault="001D0A9F" w:rsidP="0059446D">
      <w:pPr>
        <w:pStyle w:val="ListParagraph"/>
        <w:numPr>
          <w:ilvl w:val="0"/>
          <w:numId w:val="61"/>
        </w:numPr>
        <w:bidi/>
        <w:jc w:val="both"/>
        <w:rPr>
          <w:b/>
          <w:bCs/>
        </w:rPr>
      </w:pPr>
      <w:r w:rsidRPr="00B32E45">
        <w:rPr>
          <w:b/>
          <w:bCs/>
          <w:rtl/>
        </w:rPr>
        <w:t>الأشخاص المطلوبين</w:t>
      </w:r>
    </w:p>
    <w:p w14:paraId="416432C1" w14:textId="77777777" w:rsidR="001D0A9F" w:rsidRPr="00592D25" w:rsidRDefault="001D0A9F" w:rsidP="0059446D">
      <w:pPr>
        <w:pStyle w:val="ListParagraph"/>
        <w:numPr>
          <w:ilvl w:val="0"/>
          <w:numId w:val="86"/>
        </w:numPr>
        <w:bidi/>
        <w:rPr>
          <w:rtl/>
        </w:rPr>
      </w:pPr>
      <w:r w:rsidRPr="00592D25">
        <w:rPr>
          <w:rtl/>
        </w:rPr>
        <w:t>1</w:t>
      </w:r>
      <w:r w:rsidRPr="00592D25">
        <w:t xml:space="preserve"> </w:t>
      </w:r>
      <w:r w:rsidRPr="00592D25">
        <w:rPr>
          <w:rtl/>
        </w:rPr>
        <w:t>مساعد تنفيذي</w:t>
      </w:r>
    </w:p>
    <w:p w14:paraId="3BFBED7B" w14:textId="77777777" w:rsidR="001D0A9F" w:rsidRPr="00592D25" w:rsidRDefault="001D0A9F" w:rsidP="0059446D">
      <w:pPr>
        <w:pStyle w:val="ListParagraph"/>
        <w:numPr>
          <w:ilvl w:val="0"/>
          <w:numId w:val="86"/>
        </w:numPr>
        <w:bidi/>
        <w:rPr>
          <w:rtl/>
        </w:rPr>
      </w:pPr>
      <w:r w:rsidRPr="00592D25">
        <w:rPr>
          <w:rtl/>
        </w:rPr>
        <w:t>1</w:t>
      </w:r>
      <w:r w:rsidRPr="00592D25">
        <w:t xml:space="preserve"> </w:t>
      </w:r>
      <w:r w:rsidRPr="00592D25">
        <w:rPr>
          <w:rtl/>
        </w:rPr>
        <w:t>أمين سر تنفيذي</w:t>
      </w:r>
    </w:p>
    <w:p w14:paraId="4AD25994" w14:textId="77777777" w:rsidR="001D0A9F" w:rsidRPr="00592D25" w:rsidRDefault="001D0A9F" w:rsidP="0059446D">
      <w:pPr>
        <w:pStyle w:val="ListParagraph"/>
        <w:numPr>
          <w:ilvl w:val="0"/>
          <w:numId w:val="86"/>
        </w:numPr>
        <w:bidi/>
        <w:jc w:val="both"/>
        <w:rPr>
          <w:rtl/>
        </w:rPr>
      </w:pPr>
      <w:r w:rsidRPr="00592D25">
        <w:rPr>
          <w:rtl/>
        </w:rPr>
        <w:t>1 مساعد اداري</w:t>
      </w:r>
    </w:p>
    <w:p w14:paraId="02C37110" w14:textId="77777777" w:rsidR="001D0A9F" w:rsidRPr="00592D25" w:rsidRDefault="001D0A9F" w:rsidP="0059446D">
      <w:pPr>
        <w:pStyle w:val="ListParagraph"/>
        <w:numPr>
          <w:ilvl w:val="0"/>
          <w:numId w:val="86"/>
        </w:numPr>
        <w:bidi/>
        <w:jc w:val="both"/>
        <w:rPr>
          <w:rtl/>
        </w:rPr>
      </w:pPr>
      <w:r>
        <w:rPr>
          <w:rFonts w:hint="cs"/>
          <w:rtl/>
        </w:rPr>
        <w:t xml:space="preserve">1 </w:t>
      </w:r>
      <w:r w:rsidRPr="00592D25">
        <w:rPr>
          <w:rFonts w:hint="cs"/>
          <w:rtl/>
        </w:rPr>
        <w:t>مدير الترخيص</w:t>
      </w:r>
    </w:p>
    <w:p w14:paraId="1ED534AD" w14:textId="77777777" w:rsidR="001D0A9F" w:rsidRPr="00592D25" w:rsidRDefault="001D0A9F" w:rsidP="0059446D">
      <w:pPr>
        <w:pStyle w:val="ListParagraph"/>
        <w:numPr>
          <w:ilvl w:val="1"/>
          <w:numId w:val="86"/>
        </w:numPr>
        <w:bidi/>
        <w:jc w:val="both"/>
        <w:rPr>
          <w:rtl/>
        </w:rPr>
      </w:pPr>
      <w:r w:rsidRPr="00592D25">
        <w:rPr>
          <w:rtl/>
        </w:rPr>
        <w:t xml:space="preserve">درجة </w:t>
      </w:r>
      <w:r w:rsidRPr="00592D25">
        <w:rPr>
          <w:rFonts w:hint="cs"/>
          <w:rtl/>
        </w:rPr>
        <w:t>الليسانس</w:t>
      </w:r>
      <w:r w:rsidRPr="00592D25">
        <w:rPr>
          <w:rtl/>
        </w:rPr>
        <w:t xml:space="preserve"> أو ما يعادلها في الهندسة (درجة الماجستير في الهندسة أو إدارة الأعمال أمر مفضل)</w:t>
      </w:r>
      <w:r w:rsidRPr="00592D25">
        <w:t>.</w:t>
      </w:r>
    </w:p>
    <w:p w14:paraId="74529DB9" w14:textId="77777777" w:rsidR="001D0A9F" w:rsidRPr="00592D25" w:rsidRDefault="001D0A9F" w:rsidP="0059446D">
      <w:pPr>
        <w:pStyle w:val="ListParagraph"/>
        <w:numPr>
          <w:ilvl w:val="1"/>
          <w:numId w:val="86"/>
        </w:numPr>
        <w:bidi/>
        <w:jc w:val="both"/>
        <w:rPr>
          <w:rtl/>
        </w:rPr>
      </w:pPr>
      <w:r w:rsidRPr="00592D25">
        <w:rPr>
          <w:rtl/>
        </w:rPr>
        <w:t>خبرة 10 سنوات كحد أدنى في مجال ذي الصلة</w:t>
      </w:r>
      <w:r w:rsidRPr="00592D25">
        <w:t>.</w:t>
      </w:r>
    </w:p>
    <w:p w14:paraId="2079C0FD" w14:textId="77777777" w:rsidR="001D0A9F" w:rsidRPr="00592D25" w:rsidRDefault="001D0A9F" w:rsidP="0059446D">
      <w:pPr>
        <w:pStyle w:val="ListParagraph"/>
        <w:numPr>
          <w:ilvl w:val="1"/>
          <w:numId w:val="86"/>
        </w:numPr>
        <w:bidi/>
        <w:jc w:val="both"/>
        <w:rPr>
          <w:rtl/>
        </w:rPr>
      </w:pPr>
      <w:r w:rsidRPr="00592D25">
        <w:rPr>
          <w:rtl/>
        </w:rPr>
        <w:t>خبرة 3 سنوات في دور إداري أو إشرافي</w:t>
      </w:r>
      <w:r w:rsidRPr="00592D25">
        <w:t>.</w:t>
      </w:r>
    </w:p>
    <w:p w14:paraId="79ED6A45" w14:textId="77777777" w:rsidR="001D0A9F" w:rsidRPr="00592D25" w:rsidRDefault="001D0A9F" w:rsidP="0059446D">
      <w:pPr>
        <w:pStyle w:val="ListParagraph"/>
        <w:numPr>
          <w:ilvl w:val="0"/>
          <w:numId w:val="87"/>
        </w:numPr>
        <w:bidi/>
        <w:jc w:val="both"/>
        <w:rPr>
          <w:rtl/>
        </w:rPr>
      </w:pPr>
      <w:r>
        <w:rPr>
          <w:rFonts w:hint="cs"/>
          <w:rtl/>
        </w:rPr>
        <w:t xml:space="preserve">1 </w:t>
      </w:r>
      <w:r w:rsidRPr="00592D25">
        <w:rPr>
          <w:rFonts w:hint="cs"/>
          <w:rtl/>
        </w:rPr>
        <w:t>مدير الشؤون القانونية</w:t>
      </w:r>
    </w:p>
    <w:p w14:paraId="2412DA65" w14:textId="77777777" w:rsidR="001D0A9F" w:rsidRDefault="001D0A9F" w:rsidP="0059446D">
      <w:pPr>
        <w:pStyle w:val="ListParagraph"/>
        <w:numPr>
          <w:ilvl w:val="1"/>
          <w:numId w:val="87"/>
        </w:numPr>
        <w:bidi/>
        <w:jc w:val="both"/>
        <w:rPr>
          <w:rtl/>
        </w:rPr>
      </w:pPr>
      <w:r>
        <w:rPr>
          <w:rFonts w:hint="cs"/>
          <w:rtl/>
        </w:rPr>
        <w:t>حائز على شهادة ليسانس في القانون</w:t>
      </w:r>
    </w:p>
    <w:p w14:paraId="02511BF4" w14:textId="77777777" w:rsidR="001D0A9F" w:rsidRPr="008F00FE" w:rsidRDefault="001D0A9F" w:rsidP="0059446D">
      <w:pPr>
        <w:pStyle w:val="ListParagraph"/>
        <w:numPr>
          <w:ilvl w:val="1"/>
          <w:numId w:val="87"/>
        </w:numPr>
        <w:bidi/>
        <w:jc w:val="both"/>
        <w:rPr>
          <w:rtl/>
        </w:rPr>
      </w:pPr>
      <w:r w:rsidRPr="00666287">
        <w:rPr>
          <w:rtl/>
        </w:rPr>
        <w:t>خبرة لا تقل عن سنتين في مواقع إدارية في مجال الشؤون القانونية .</w:t>
      </w:r>
    </w:p>
    <w:p w14:paraId="7CAA0926" w14:textId="77777777" w:rsidR="001D0A9F" w:rsidRPr="007A1459" w:rsidRDefault="001D0A9F" w:rsidP="0059446D">
      <w:pPr>
        <w:pStyle w:val="ListParagraph"/>
        <w:numPr>
          <w:ilvl w:val="0"/>
          <w:numId w:val="87"/>
        </w:numPr>
        <w:bidi/>
        <w:jc w:val="both"/>
        <w:rPr>
          <w:rtl/>
          <w:lang w:val="fr-FR" w:bidi="ar-LB"/>
        </w:rPr>
      </w:pPr>
      <w:r w:rsidRPr="007A1459">
        <w:rPr>
          <w:rFonts w:hint="cs"/>
          <w:rtl/>
          <w:lang w:val="fr-FR" w:bidi="ar-LB"/>
        </w:rPr>
        <w:t>1 رئيس تنفيذي للشؤون الادارية</w:t>
      </w:r>
    </w:p>
    <w:p w14:paraId="222DE8C6" w14:textId="77777777" w:rsidR="001D0A9F" w:rsidRPr="007A1459" w:rsidRDefault="001D0A9F" w:rsidP="0059446D">
      <w:pPr>
        <w:pStyle w:val="ListParagraph"/>
        <w:numPr>
          <w:ilvl w:val="1"/>
          <w:numId w:val="87"/>
        </w:numPr>
        <w:bidi/>
        <w:jc w:val="both"/>
        <w:rPr>
          <w:rtl/>
          <w:lang w:val="fr-FR" w:bidi="ar-LB"/>
        </w:rPr>
      </w:pPr>
      <w:r w:rsidRPr="007A1459">
        <w:rPr>
          <w:rFonts w:hint="cs"/>
          <w:rtl/>
          <w:lang w:val="fr-FR" w:bidi="ar-LB"/>
        </w:rPr>
        <w:t>حائز على ماجستير في الادارة العامة</w:t>
      </w:r>
    </w:p>
    <w:p w14:paraId="5647C8F9" w14:textId="77777777" w:rsidR="001D0A9F" w:rsidRPr="007A1459" w:rsidRDefault="001D0A9F" w:rsidP="0059446D">
      <w:pPr>
        <w:pStyle w:val="ListParagraph"/>
        <w:numPr>
          <w:ilvl w:val="1"/>
          <w:numId w:val="87"/>
        </w:numPr>
        <w:bidi/>
        <w:jc w:val="both"/>
        <w:rPr>
          <w:rtl/>
          <w:lang w:val="fr-FR" w:bidi="ar-LB"/>
        </w:rPr>
      </w:pPr>
      <w:r w:rsidRPr="007A1459">
        <w:rPr>
          <w:rFonts w:hint="cs"/>
          <w:rtl/>
          <w:lang w:val="fr-FR" w:bidi="ar-LB"/>
        </w:rPr>
        <w:t xml:space="preserve">خبرة لا تقل عن 3 سنوات في </w:t>
      </w:r>
      <w:r w:rsidRPr="007A1459">
        <w:rPr>
          <w:rtl/>
          <w:lang w:val="fr-FR" w:bidi="ar-LB"/>
        </w:rPr>
        <w:t>تطبيق النظام الداخلي للهيئة، وإدارة الموارد البشرية وأمانة سر إدارة الهيئة</w:t>
      </w:r>
      <w:r w:rsidRPr="007A1459">
        <w:rPr>
          <w:rFonts w:hint="cs"/>
          <w:rtl/>
          <w:lang w:val="fr-FR" w:bidi="ar-LB"/>
        </w:rPr>
        <w:t>.</w:t>
      </w:r>
    </w:p>
    <w:p w14:paraId="1AF5D885" w14:textId="77777777" w:rsidR="001D0A9F" w:rsidRPr="007A1459" w:rsidRDefault="001D0A9F" w:rsidP="0059446D">
      <w:pPr>
        <w:pStyle w:val="ListParagraph"/>
        <w:numPr>
          <w:ilvl w:val="0"/>
          <w:numId w:val="87"/>
        </w:numPr>
        <w:bidi/>
        <w:jc w:val="both"/>
        <w:rPr>
          <w:rtl/>
          <w:lang w:val="fr-FR" w:bidi="ar-LB"/>
        </w:rPr>
      </w:pPr>
      <w:r w:rsidRPr="007A1459">
        <w:rPr>
          <w:rFonts w:hint="cs"/>
          <w:rtl/>
          <w:lang w:val="fr-FR" w:bidi="ar-LB"/>
        </w:rPr>
        <w:t>1 رئيس تنفيذي للشؤون المالية</w:t>
      </w:r>
    </w:p>
    <w:p w14:paraId="6480148C" w14:textId="77777777" w:rsidR="001D0A9F" w:rsidRPr="007A1459" w:rsidRDefault="001D0A9F" w:rsidP="0059446D">
      <w:pPr>
        <w:pStyle w:val="ListParagraph"/>
        <w:numPr>
          <w:ilvl w:val="1"/>
          <w:numId w:val="87"/>
        </w:numPr>
        <w:bidi/>
        <w:jc w:val="both"/>
        <w:rPr>
          <w:rtl/>
          <w:lang w:val="fr-FR" w:bidi="ar-LB"/>
        </w:rPr>
      </w:pPr>
      <w:r w:rsidRPr="007A1459">
        <w:rPr>
          <w:rFonts w:hint="cs"/>
          <w:rtl/>
          <w:lang w:val="fr-FR" w:bidi="ar-LB"/>
        </w:rPr>
        <w:t xml:space="preserve">حائز على ماجستير في المؤوسسات المالية </w:t>
      </w:r>
    </w:p>
    <w:p w14:paraId="20A11B79" w14:textId="77777777" w:rsidR="001D0A9F" w:rsidRPr="007A1459" w:rsidRDefault="001D0A9F" w:rsidP="0059446D">
      <w:pPr>
        <w:pStyle w:val="ListParagraph"/>
        <w:numPr>
          <w:ilvl w:val="1"/>
          <w:numId w:val="87"/>
        </w:numPr>
        <w:bidi/>
        <w:jc w:val="both"/>
        <w:rPr>
          <w:rtl/>
          <w:lang w:val="fr-FR" w:bidi="ar-LB"/>
        </w:rPr>
      </w:pPr>
      <w:r w:rsidRPr="007A1459">
        <w:rPr>
          <w:rFonts w:hint="cs"/>
          <w:rtl/>
          <w:lang w:val="fr-FR" w:bidi="ar-LB"/>
        </w:rPr>
        <w:t xml:space="preserve">خبرة لا تقل عن سنتين في </w:t>
      </w:r>
      <w:r w:rsidRPr="007A1459">
        <w:rPr>
          <w:rtl/>
          <w:lang w:val="fr-FR" w:bidi="ar-LB"/>
        </w:rPr>
        <w:t>إعداد مشروع الموازنة ومراقبة حسن تنفيذها وتتولّي شؤون المحاسبة</w:t>
      </w:r>
      <w:r w:rsidRPr="007A1459">
        <w:rPr>
          <w:rFonts w:hint="cs"/>
          <w:rtl/>
          <w:lang w:val="fr-FR" w:bidi="ar-LB"/>
        </w:rPr>
        <w:t>.</w:t>
      </w:r>
    </w:p>
    <w:p w14:paraId="5FA7B7EA" w14:textId="77777777" w:rsidR="001D0A9F" w:rsidRPr="007A1459" w:rsidRDefault="001D0A9F" w:rsidP="0059446D">
      <w:pPr>
        <w:pStyle w:val="ListParagraph"/>
        <w:numPr>
          <w:ilvl w:val="0"/>
          <w:numId w:val="87"/>
        </w:numPr>
        <w:bidi/>
        <w:jc w:val="both"/>
        <w:rPr>
          <w:rtl/>
          <w:lang w:val="fr-FR" w:bidi="ar-LB"/>
        </w:rPr>
      </w:pPr>
      <w:r w:rsidRPr="007A1459">
        <w:rPr>
          <w:rFonts w:hint="cs"/>
          <w:rtl/>
          <w:lang w:val="fr-FR" w:bidi="ar-LB"/>
        </w:rPr>
        <w:t>1 رئيس تنفيذي للتدقيق الداخلي</w:t>
      </w:r>
    </w:p>
    <w:p w14:paraId="4047665F" w14:textId="77777777" w:rsidR="001D0A9F" w:rsidRPr="007A1459" w:rsidRDefault="001D0A9F" w:rsidP="0059446D">
      <w:pPr>
        <w:pStyle w:val="ListParagraph"/>
        <w:numPr>
          <w:ilvl w:val="1"/>
          <w:numId w:val="87"/>
        </w:numPr>
        <w:bidi/>
        <w:jc w:val="both"/>
        <w:rPr>
          <w:rtl/>
          <w:lang w:val="fr-FR" w:bidi="ar-LB"/>
        </w:rPr>
      </w:pPr>
      <w:r w:rsidRPr="007A1459">
        <w:rPr>
          <w:rFonts w:hint="cs"/>
          <w:rtl/>
          <w:lang w:val="fr-FR" w:bidi="ar-LB"/>
        </w:rPr>
        <w:t>حائز على ليسانس في المحاسبة و التدقيق</w:t>
      </w:r>
    </w:p>
    <w:p w14:paraId="0E2F269A" w14:textId="77777777" w:rsidR="001D0A9F" w:rsidRDefault="001D0A9F" w:rsidP="0059446D">
      <w:pPr>
        <w:pStyle w:val="ListParagraph"/>
        <w:numPr>
          <w:ilvl w:val="1"/>
          <w:numId w:val="87"/>
        </w:numPr>
        <w:bidi/>
        <w:jc w:val="both"/>
        <w:rPr>
          <w:lang w:val="fr-FR" w:bidi="ar-LB"/>
        </w:rPr>
      </w:pPr>
      <w:r w:rsidRPr="007A1459">
        <w:rPr>
          <w:rFonts w:hint="cs"/>
          <w:rtl/>
          <w:lang w:val="fr-FR" w:bidi="ar-LB"/>
        </w:rPr>
        <w:t xml:space="preserve">خبرة لا تقل عن 3 سنوات في </w:t>
      </w:r>
      <w:r w:rsidRPr="007A1459">
        <w:rPr>
          <w:rtl/>
          <w:lang w:val="fr-FR" w:bidi="ar-LB"/>
        </w:rPr>
        <w:t xml:space="preserve">التدقيق بالموازنة وبحسابات الهيئة وفقاُ لما تقرره إدارة الهيئة. </w:t>
      </w:r>
    </w:p>
    <w:sectPr w:rsidR="001D0A9F" w:rsidSect="00056984">
      <w:headerReference w:type="even" r:id="rId27"/>
      <w:headerReference w:type="default" r:id="rId28"/>
      <w:pgSz w:w="11907" w:h="16839" w:code="9"/>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3A27C" w14:textId="77777777" w:rsidR="0059446D" w:rsidRDefault="0059446D">
      <w:r>
        <w:separator/>
      </w:r>
    </w:p>
  </w:endnote>
  <w:endnote w:type="continuationSeparator" w:id="0">
    <w:p w14:paraId="2DEA82CB" w14:textId="77777777" w:rsidR="0059446D" w:rsidRDefault="00594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29F6" w14:textId="77777777" w:rsidR="009D075C" w:rsidRDefault="009D075C" w:rsidP="00B3086E">
    <w:pPr>
      <w:pStyle w:val="AbstandFuzeile"/>
      <w:rPr>
        <w:rStyle w:val="PageNumber"/>
      </w:rPr>
    </w:pPr>
  </w:p>
  <w:p w14:paraId="1D9195D7" w14:textId="77777777" w:rsidR="009D075C" w:rsidRDefault="0059446D" w:rsidP="00FE742A">
    <w:pPr>
      <w:pStyle w:val="FuzeileInhaltUngerade"/>
    </w:pPr>
    <w:r>
      <w:pict w14:anchorId="13880E8C">
        <v:line id="_x0000_s2052" style="position:absolute;left:0;text-align:left;z-index:251654656" from="271.05pt,-2pt" to="307.05pt,-2pt" strokeweight=".5pt"/>
      </w:pic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164C2">
      <w:rPr>
        <w:rStyle w:val="PageNumber"/>
        <w:noProof/>
      </w:rPr>
      <w:t>III</w:t>
    </w:r>
    <w:r w:rsidR="00E05E6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396559"/>
      <w:docPartObj>
        <w:docPartGallery w:val="Page Numbers (Bottom of Page)"/>
        <w:docPartUnique/>
      </w:docPartObj>
    </w:sdtPr>
    <w:sdtEndPr>
      <w:rPr>
        <w:noProof/>
      </w:rPr>
    </w:sdtEndPr>
    <w:sdtContent>
      <w:p w14:paraId="15FCC58D" w14:textId="77A2DDE2" w:rsidR="001D0A9F" w:rsidRDefault="001D0A9F" w:rsidP="00C872D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6F59" w14:textId="77777777" w:rsidR="0059446D" w:rsidRDefault="0059446D" w:rsidP="00467D70">
      <w:r>
        <w:separator/>
      </w:r>
    </w:p>
  </w:footnote>
  <w:footnote w:type="continuationSeparator" w:id="0">
    <w:p w14:paraId="49A81999" w14:textId="77777777" w:rsidR="0059446D" w:rsidRDefault="0059446D" w:rsidP="00467D70">
      <w:r>
        <w:continuationSeparator/>
      </w:r>
    </w:p>
  </w:footnote>
  <w:footnote w:type="continuationNotice" w:id="1">
    <w:p w14:paraId="603BC8B1" w14:textId="77777777" w:rsidR="0059446D" w:rsidRDefault="0059446D" w:rsidP="00467D70"/>
  </w:footnote>
  <w:footnote w:id="2">
    <w:p w14:paraId="71CC9D6B" w14:textId="77777777" w:rsidR="001D0A9F" w:rsidRDefault="001D0A9F" w:rsidP="001D0A9F">
      <w:pPr>
        <w:pStyle w:val="FootnoteText"/>
        <w:rPr>
          <w:rtl/>
        </w:rPr>
      </w:pPr>
      <w:r>
        <w:rPr>
          <w:rStyle w:val="FootnoteReference"/>
        </w:rPr>
        <w:footnoteRef/>
      </w:r>
      <w:r>
        <w:t xml:space="preserve"> </w:t>
      </w:r>
      <w:hyperlink r:id="rId1" w:history="1">
        <w:r w:rsidRPr="00EA0FA3">
          <w:rPr>
            <w:rStyle w:val="Hyperlink"/>
          </w:rPr>
          <w:t>https://energyandwater.gov.lb/ar/details/100365/%D8%B5%D9%84%D8%A7%D8%AD%D9%8A%D8%A7%D8%AA-%D9%88%D9%85%D9%87%D8%A7%D9%85-%D9%88%D8%B2%D8%A7%D8%B1%D8%A9-%D8%A7%D9%84%D8%B7%D8%A7%D9%82%D8%A9-%D9%88%D8%A7%D9%84%D9%85%D9%8A%D8%A7%D9%87</w:t>
        </w:r>
      </w:hyperlink>
      <w:r>
        <w:rPr>
          <w:rFonts w:hint="cs"/>
          <w:rtl/>
        </w:rPr>
        <w:t xml:space="preserve"> </w:t>
      </w:r>
    </w:p>
    <w:p w14:paraId="51C00BDB" w14:textId="77777777" w:rsidR="001D0A9F" w:rsidRDefault="001D0A9F" w:rsidP="001D0A9F">
      <w:pPr>
        <w:pStyle w:val="FootnoteText"/>
        <w:rPr>
          <w:rtl/>
          <w:lang w:bidi="ar-LB"/>
        </w:rPr>
      </w:pPr>
    </w:p>
  </w:footnote>
  <w:footnote w:id="3">
    <w:p w14:paraId="4F939F4F" w14:textId="77777777" w:rsidR="001D0A9F" w:rsidRDefault="001D0A9F" w:rsidP="001D0A9F">
      <w:pPr>
        <w:pStyle w:val="FootnoteText"/>
        <w:rPr>
          <w:rtl/>
        </w:rPr>
      </w:pPr>
      <w:r>
        <w:rPr>
          <w:rStyle w:val="FootnoteReference"/>
        </w:rPr>
        <w:footnoteRef/>
      </w:r>
      <w:r>
        <w:t xml:space="preserve"> </w:t>
      </w:r>
      <w:hyperlink r:id="rId2" w:history="1">
        <w:r w:rsidRPr="00EA0FA3">
          <w:rPr>
            <w:rStyle w:val="Hyperlink"/>
          </w:rPr>
          <w:t>https://energyandwater.gov.lb/ar/details/100482/%D8%AA%D9%86%D8%B8%D9%8A%D9%85-%D9%88%D8%B2%D8%A7%D8%B1%D8%A9-%D8%A7%D9%84%D9%85%D9%88%D8%A7%D8%B1%D8%AF-%D8%A7%D9%84%D9%85%D8%A7%D8%A6%D9%8A%D8%A9-%D9%88%D8%A7%D9%84%D9%83%D9%87%D8%B1%D8%A8%D8%A7%D8%A6%D9%8A%D8%A9-%D9%88%D8%AA%D8%AD%D8%AF%D9%8A%D8%AF-%D9%85%D9%84%D8%A7%D9%83%D9%87%D8%A7-%D9%85%D8%B1%D8%B3%D9%88%D9%85-%D8%B1%D9%82%D9%85-5469-%D8%AA%D8%A7%D8%B1%D9%8A%D8%AE-7-9-1966</w:t>
        </w:r>
      </w:hyperlink>
      <w:r>
        <w:rPr>
          <w:rFonts w:hint="cs"/>
          <w:rtl/>
        </w:rPr>
        <w:t xml:space="preserve"> </w:t>
      </w:r>
    </w:p>
    <w:p w14:paraId="6D536FDD" w14:textId="77777777" w:rsidR="001D0A9F" w:rsidRPr="00FC643D" w:rsidRDefault="001D0A9F" w:rsidP="001D0A9F">
      <w:pPr>
        <w:pStyle w:val="FootnoteText"/>
        <w:rPr>
          <w:rtl/>
          <w:lang w:bidi="ar-LB"/>
        </w:rPr>
      </w:pPr>
    </w:p>
  </w:footnote>
  <w:footnote w:id="4">
    <w:p w14:paraId="34F76D25" w14:textId="77777777" w:rsidR="001D0A9F" w:rsidRPr="001A103F" w:rsidRDefault="001D0A9F" w:rsidP="001D0A9F">
      <w:pPr>
        <w:pStyle w:val="FootnoteText"/>
        <w:rPr>
          <w:rtl/>
          <w:lang w:bidi="ar-LB"/>
        </w:rPr>
      </w:pPr>
      <w:r>
        <w:rPr>
          <w:rStyle w:val="FootnoteReference"/>
        </w:rPr>
        <w:footnoteRef/>
      </w:r>
      <w:r>
        <w:rPr>
          <w:rFonts w:hint="cs"/>
          <w:rtl/>
        </w:rPr>
        <w:t xml:space="preserve"> </w:t>
      </w:r>
      <w:hyperlink r:id="rId3" w:history="1">
        <w:r w:rsidRPr="00EA0FA3">
          <w:rPr>
            <w:rStyle w:val="Hyperlink"/>
          </w:rPr>
          <w:t>https://energyandwater.gov.lb/ar/details/99836/%D8%B5%D9%84%D8%A7%D8%AD%D9%8A%D8%A7%D8%AA-%D8%A7%D9%84%D9%88%D8%AD%D8%AF%D8%A7%D8%AA-%D8%A7%D9%84%D8%A5%D8%AF%D8%A7%D8%B1%D9%8A%D8%A9</w:t>
        </w:r>
      </w:hyperlink>
      <w:r>
        <w:rPr>
          <w:rFonts w:hint="cs"/>
          <w:rtl/>
        </w:rPr>
        <w:t xml:space="preserve">  </w:t>
      </w:r>
    </w:p>
  </w:footnote>
  <w:footnote w:id="5">
    <w:p w14:paraId="1322E1A9" w14:textId="77777777" w:rsidR="001D0A9F" w:rsidRDefault="001D0A9F" w:rsidP="001D0A9F">
      <w:pPr>
        <w:pStyle w:val="FootnoteText"/>
        <w:rPr>
          <w:rtl/>
          <w:lang w:bidi="ar-LB"/>
        </w:rPr>
      </w:pPr>
      <w:r>
        <w:rPr>
          <w:rStyle w:val="FootnoteReference"/>
        </w:rPr>
        <w:footnoteRef/>
      </w:r>
      <w:r>
        <w:t xml:space="preserve"> </w:t>
      </w:r>
      <w:hyperlink r:id="rId4" w:history="1">
        <w:r w:rsidRPr="00A91F36">
          <w:rPr>
            <w:rStyle w:val="Hyperlink"/>
          </w:rPr>
          <w:t>https://energyandwater.gov.lb/ar/details/99833/%D8%A7%D9%84%D9%85%D8%AF%D8%B1%D9%8A-%D8%A9-%D8%A7%D9%84%D8%B9%D8%A7%D9%85%D8%A9-%D8%A7%D9%84%D8%A5%D8%B3%D8%AA%D8%AB%D9%85%D8%A7%D8%B1</w:t>
        </w:r>
      </w:hyperlink>
      <w:r>
        <w:rPr>
          <w:rFonts w:hint="cs"/>
          <w:rtl/>
        </w:rPr>
        <w:t xml:space="preserve"> </w:t>
      </w:r>
    </w:p>
  </w:footnote>
  <w:footnote w:id="6">
    <w:p w14:paraId="3C37D33B" w14:textId="77777777" w:rsidR="001D0A9F" w:rsidRDefault="001D0A9F" w:rsidP="001D0A9F">
      <w:pPr>
        <w:pStyle w:val="FootnoteText"/>
      </w:pPr>
      <w:r>
        <w:rPr>
          <w:rStyle w:val="FootnoteReference"/>
        </w:rPr>
        <w:footnoteRef/>
      </w:r>
      <w:r>
        <w:t xml:space="preserve"> </w:t>
      </w:r>
      <w:hyperlink r:id="rId5" w:history="1">
        <w:r w:rsidRPr="000E35E9">
          <w:rPr>
            <w:rStyle w:val="Hyperlink"/>
          </w:rPr>
          <w:t>http://www.tra.gov.lb/Information-and-Consumer-Affairs-Unit-AR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35BB" w14:textId="5DBB5680" w:rsidR="009D075C" w:rsidRDefault="0059446D" w:rsidP="00FE742A">
    <w:pPr>
      <w:pStyle w:val="KopfzeileInhaltUngerade"/>
    </w:pPr>
    <w:r>
      <w:fldChar w:fldCharType="begin"/>
    </w:r>
    <w:r>
      <w:instrText xml:space="preserve"> STYLEREF  Überschrift_Inhalt  \* MERGEFORMAT </w:instrText>
    </w:r>
    <w:r>
      <w:fldChar w:fldCharType="separate"/>
    </w:r>
    <w:r w:rsidR="00B56C0D">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54D2" w14:textId="08B9AC36" w:rsidR="009D075C" w:rsidRDefault="001D0A9F" w:rsidP="00CF60D6">
    <w:pPr>
      <w:pStyle w:val="KopfzeileGerade"/>
    </w:pPr>
    <w:fldSimple w:instr=" STYLEREF  &quot;Heading 1&quot;  \* MERGEFORMAT ">
      <w:r w:rsidR="00B56C0D">
        <w:rPr>
          <w:rFonts w:hint="eastAsia"/>
          <w:noProof/>
          <w:rtl/>
        </w:rPr>
        <w:t>وزارة</w:t>
      </w:r>
      <w:r w:rsidR="00B56C0D">
        <w:rPr>
          <w:noProof/>
          <w:rtl/>
        </w:rPr>
        <w:t xml:space="preserve"> </w:t>
      </w:r>
      <w:r w:rsidR="00B56C0D">
        <w:rPr>
          <w:rFonts w:hint="eastAsia"/>
          <w:noProof/>
          <w:rtl/>
        </w:rPr>
        <w:t>الطاقة</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0B7E" w14:textId="572BEEAE" w:rsidR="009D075C" w:rsidRDefault="001D0A9F" w:rsidP="00CF60D6">
    <w:pPr>
      <w:pStyle w:val="KopfzeileUngerade"/>
      <w:jc w:val="right"/>
      <w:rPr>
        <w:rFonts w:hint="cs"/>
        <w:rtl/>
        <w:lang w:bidi="ar-LB"/>
      </w:rPr>
    </w:pPr>
    <w:fldSimple w:instr=" STYLEREF  &quot;Heading 2&quot;  \* MERGEFORMAT ">
      <w:r w:rsidR="00B56C0D">
        <w:rPr>
          <w:rFonts w:hint="eastAsia"/>
          <w:noProof/>
          <w:rtl/>
        </w:rPr>
        <w:t>الهيكل</w:t>
      </w:r>
      <w:r w:rsidR="00B56C0D">
        <w:rPr>
          <w:noProof/>
          <w:rtl/>
        </w:rPr>
        <w:t xml:space="preserve"> </w:t>
      </w:r>
      <w:r w:rsidR="00B56C0D">
        <w:rPr>
          <w:rFonts w:hint="eastAsia"/>
          <w:noProof/>
          <w:rtl/>
        </w:rPr>
        <w:t>التنظيمي</w:t>
      </w:r>
      <w:r w:rsidR="00B56C0D">
        <w:rPr>
          <w:noProof/>
          <w:rtl/>
        </w:rPr>
        <w:t xml:space="preserve"> </w:t>
      </w:r>
      <w:r w:rsidR="00B56C0D">
        <w:rPr>
          <w:rFonts w:hint="eastAsia"/>
          <w:noProof/>
          <w:rtl/>
        </w:rPr>
        <w:t>للوزارة</w:t>
      </w:r>
      <w:r w:rsidR="00B56C0D">
        <w:rPr>
          <w:noProof/>
          <w:rtl/>
        </w:rPr>
        <w:t xml:space="preserve">  </w:t>
      </w:r>
      <w:r w:rsidR="00B56C0D">
        <w:rPr>
          <w:rFonts w:hint="eastAsia"/>
          <w:noProof/>
          <w:rtl/>
        </w:rPr>
        <w: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62D6" w14:textId="64790D61" w:rsidR="009D075C" w:rsidRDefault="0059446D" w:rsidP="00BC76CB">
    <w:pPr>
      <w:pStyle w:val="KopfzeileGerade"/>
    </w:pPr>
    <w:r>
      <w:fldChar w:fldCharType="begin"/>
    </w:r>
    <w:r>
      <w:instrText xml:space="preserve"> STYLEREF  Überschrift_ohne_Nummer  \* MERGEFORMAT </w:instrText>
    </w:r>
    <w:r>
      <w:fldChar w:fldCharType="separate"/>
    </w:r>
    <w:r w:rsidR="00B56C0D">
      <w:rPr>
        <w:b/>
        <w:bCs/>
        <w:noProof/>
        <w:lang w:val="en-US"/>
      </w:rPr>
      <w:t>Error! No text of specified style in document.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90AB" w14:textId="520F167A" w:rsidR="009D075C" w:rsidRDefault="0059446D" w:rsidP="00BC76CB">
    <w:pPr>
      <w:pStyle w:val="KopfzeileUngerade"/>
    </w:pPr>
    <w:r>
      <w:fldChar w:fldCharType="begin"/>
    </w:r>
    <w:r>
      <w:instrText xml:space="preserve"> STYLEREF  Überschrift_ohne_Nummer  \* MERGEFORMAT </w:instrText>
    </w:r>
    <w:r>
      <w:fldChar w:fldCharType="separate"/>
    </w:r>
    <w:r w:rsidR="00B56C0D">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0295545"/>
    <w:multiLevelType w:val="hybridMultilevel"/>
    <w:tmpl w:val="135CF5D4"/>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7" w15:restartNumberingAfterBreak="0">
    <w:nsid w:val="006D71DC"/>
    <w:multiLevelType w:val="hybridMultilevel"/>
    <w:tmpl w:val="F97EE246"/>
    <w:lvl w:ilvl="0" w:tplc="0409001B">
      <w:start w:val="1"/>
      <w:numFmt w:val="low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030E6A6D"/>
    <w:multiLevelType w:val="hybridMultilevel"/>
    <w:tmpl w:val="48CC1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422F41"/>
    <w:multiLevelType w:val="multilevel"/>
    <w:tmpl w:val="ABB008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4C63D9B"/>
    <w:multiLevelType w:val="hybridMultilevel"/>
    <w:tmpl w:val="4250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1221E7"/>
    <w:multiLevelType w:val="hybridMultilevel"/>
    <w:tmpl w:val="A1360F6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B1405D"/>
    <w:multiLevelType w:val="hybridMultilevel"/>
    <w:tmpl w:val="BE66F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44295E"/>
    <w:multiLevelType w:val="hybridMultilevel"/>
    <w:tmpl w:val="6130CF0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524BBA"/>
    <w:multiLevelType w:val="hybridMultilevel"/>
    <w:tmpl w:val="A13E3C6E"/>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6" w15:restartNumberingAfterBreak="0">
    <w:nsid w:val="0A807D30"/>
    <w:multiLevelType w:val="hybridMultilevel"/>
    <w:tmpl w:val="EF36AC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BE24CB"/>
    <w:multiLevelType w:val="hybridMultilevel"/>
    <w:tmpl w:val="09DC796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470E79"/>
    <w:multiLevelType w:val="hybridMultilevel"/>
    <w:tmpl w:val="DF5096A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827500"/>
    <w:multiLevelType w:val="hybridMultilevel"/>
    <w:tmpl w:val="8E085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E570E4"/>
    <w:multiLevelType w:val="hybridMultilevel"/>
    <w:tmpl w:val="4A3677E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072228"/>
    <w:multiLevelType w:val="hybridMultilevel"/>
    <w:tmpl w:val="FF2AA13E"/>
    <w:lvl w:ilvl="0" w:tplc="04090001">
      <w:start w:val="1"/>
      <w:numFmt w:val="bullet"/>
      <w:lvlText w:val=""/>
      <w:lvlJc w:val="left"/>
      <w:pPr>
        <w:ind w:left="2952" w:hanging="360"/>
      </w:pPr>
      <w:rPr>
        <w:rFonts w:ascii="Symbol" w:hAnsi="Symbol" w:hint="default"/>
      </w:rPr>
    </w:lvl>
    <w:lvl w:ilvl="1" w:tplc="04090003">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23" w15:restartNumberingAfterBreak="0">
    <w:nsid w:val="102A4215"/>
    <w:multiLevelType w:val="hybridMultilevel"/>
    <w:tmpl w:val="D08E539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6807B1"/>
    <w:multiLevelType w:val="hybridMultilevel"/>
    <w:tmpl w:val="7B10AA32"/>
    <w:lvl w:ilvl="0" w:tplc="22DE1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5454CC"/>
    <w:multiLevelType w:val="hybridMultilevel"/>
    <w:tmpl w:val="55806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F73A03BE">
      <w:numFmt w:val="bullet"/>
      <w:lvlText w:val="•"/>
      <w:lvlJc w:val="left"/>
      <w:pPr>
        <w:ind w:left="6120" w:hanging="720"/>
      </w:pPr>
      <w:rPr>
        <w:rFonts w:ascii="Times New Roman" w:eastAsiaTheme="minorHAnsi" w:hAnsi="Times New Roman" w:cs="Times New Roman"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124DF4"/>
    <w:multiLevelType w:val="hybridMultilevel"/>
    <w:tmpl w:val="5582B90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7" w15:restartNumberingAfterBreak="0">
    <w:nsid w:val="154E7827"/>
    <w:multiLevelType w:val="hybridMultilevel"/>
    <w:tmpl w:val="9A88D1E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8" w15:restartNumberingAfterBreak="0">
    <w:nsid w:val="156910D8"/>
    <w:multiLevelType w:val="hybridMultilevel"/>
    <w:tmpl w:val="1C7E6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74B5E23"/>
    <w:multiLevelType w:val="hybridMultilevel"/>
    <w:tmpl w:val="F3689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5F5EA1"/>
    <w:multiLevelType w:val="hybridMultilevel"/>
    <w:tmpl w:val="1784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8918B3"/>
    <w:multiLevelType w:val="hybridMultilevel"/>
    <w:tmpl w:val="69623B2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146FF1"/>
    <w:multiLevelType w:val="hybridMultilevel"/>
    <w:tmpl w:val="11F65C78"/>
    <w:lvl w:ilvl="0" w:tplc="04090001">
      <w:start w:val="1"/>
      <w:numFmt w:val="bullet"/>
      <w:lvlText w:val=""/>
      <w:lvlJc w:val="left"/>
      <w:pPr>
        <w:ind w:left="2952" w:hanging="360"/>
      </w:pPr>
      <w:rPr>
        <w:rFonts w:ascii="Symbol" w:hAnsi="Symbol" w:hint="default"/>
      </w:rPr>
    </w:lvl>
    <w:lvl w:ilvl="1" w:tplc="04090003">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34" w15:restartNumberingAfterBreak="0">
    <w:nsid w:val="1CA05FB4"/>
    <w:multiLevelType w:val="hybridMultilevel"/>
    <w:tmpl w:val="57CA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5D008A"/>
    <w:multiLevelType w:val="hybridMultilevel"/>
    <w:tmpl w:val="C1DC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891D0A"/>
    <w:multiLevelType w:val="hybridMultilevel"/>
    <w:tmpl w:val="8342F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F135A00"/>
    <w:multiLevelType w:val="hybridMultilevel"/>
    <w:tmpl w:val="153C1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912A1C"/>
    <w:multiLevelType w:val="hybridMultilevel"/>
    <w:tmpl w:val="7612FA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5B7D05"/>
    <w:multiLevelType w:val="hybridMultilevel"/>
    <w:tmpl w:val="E0DC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907236"/>
    <w:multiLevelType w:val="hybridMultilevel"/>
    <w:tmpl w:val="884AE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160C09"/>
    <w:multiLevelType w:val="hybridMultilevel"/>
    <w:tmpl w:val="B8541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745F9B"/>
    <w:multiLevelType w:val="hybridMultilevel"/>
    <w:tmpl w:val="D9F2A74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ED7AF8"/>
    <w:multiLevelType w:val="hybridMultilevel"/>
    <w:tmpl w:val="882C8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EE7EF4"/>
    <w:multiLevelType w:val="hybridMultilevel"/>
    <w:tmpl w:val="7496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0744D2"/>
    <w:multiLevelType w:val="hybridMultilevel"/>
    <w:tmpl w:val="DAAC9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0E4306"/>
    <w:multiLevelType w:val="hybridMultilevel"/>
    <w:tmpl w:val="E28825A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C84508"/>
    <w:multiLevelType w:val="hybridMultilevel"/>
    <w:tmpl w:val="2696A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3B7803"/>
    <w:multiLevelType w:val="hybridMultilevel"/>
    <w:tmpl w:val="9C9E03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095700A"/>
    <w:multiLevelType w:val="hybridMultilevel"/>
    <w:tmpl w:val="F47A751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A111FF"/>
    <w:multiLevelType w:val="multilevel"/>
    <w:tmpl w:val="0A887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4BB171D"/>
    <w:multiLevelType w:val="hybridMultilevel"/>
    <w:tmpl w:val="D0E44F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BF493C"/>
    <w:multiLevelType w:val="multilevel"/>
    <w:tmpl w:val="90A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B32B52"/>
    <w:multiLevelType w:val="hybridMultilevel"/>
    <w:tmpl w:val="25BA9DC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F07CD4"/>
    <w:multiLevelType w:val="hybridMultilevel"/>
    <w:tmpl w:val="510CBCA4"/>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5" w15:restartNumberingAfterBreak="0">
    <w:nsid w:val="39C21336"/>
    <w:multiLevelType w:val="hybridMultilevel"/>
    <w:tmpl w:val="82E87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9E12D96"/>
    <w:multiLevelType w:val="hybridMultilevel"/>
    <w:tmpl w:val="06A4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434A8C"/>
    <w:multiLevelType w:val="hybridMultilevel"/>
    <w:tmpl w:val="69848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637D09"/>
    <w:multiLevelType w:val="hybridMultilevel"/>
    <w:tmpl w:val="3EBC1E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C38678F"/>
    <w:multiLevelType w:val="hybridMultilevel"/>
    <w:tmpl w:val="CB54CC5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A25F71"/>
    <w:multiLevelType w:val="hybridMultilevel"/>
    <w:tmpl w:val="85F8F3A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CC4757A"/>
    <w:multiLevelType w:val="hybridMultilevel"/>
    <w:tmpl w:val="15141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EC65CA"/>
    <w:multiLevelType w:val="hybridMultilevel"/>
    <w:tmpl w:val="9C225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1D2F58"/>
    <w:multiLevelType w:val="hybridMultilevel"/>
    <w:tmpl w:val="0036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020671"/>
    <w:multiLevelType w:val="hybridMultilevel"/>
    <w:tmpl w:val="B32A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EE2194E"/>
    <w:multiLevelType w:val="hybridMultilevel"/>
    <w:tmpl w:val="D04A3AF8"/>
    <w:lvl w:ilvl="0" w:tplc="04070001">
      <w:start w:val="1"/>
      <w:numFmt w:val="bullet"/>
      <w:lvlText w:val=""/>
      <w:lvlJc w:val="left"/>
      <w:pPr>
        <w:ind w:left="3192" w:hanging="360"/>
      </w:pPr>
      <w:rPr>
        <w:rFonts w:ascii="Symbol" w:hAnsi="Symbo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66" w15:restartNumberingAfterBreak="0">
    <w:nsid w:val="3EF4536E"/>
    <w:multiLevelType w:val="hybridMultilevel"/>
    <w:tmpl w:val="757C8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503D3C"/>
    <w:multiLevelType w:val="hybridMultilevel"/>
    <w:tmpl w:val="C46008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5D5325C"/>
    <w:multiLevelType w:val="hybridMultilevel"/>
    <w:tmpl w:val="3F90DEC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9" w15:restartNumberingAfterBreak="0">
    <w:nsid w:val="45F74941"/>
    <w:multiLevelType w:val="multilevel"/>
    <w:tmpl w:val="6BFAF4C0"/>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49700B7A"/>
    <w:multiLevelType w:val="hybridMultilevel"/>
    <w:tmpl w:val="00E6B5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BB7031D"/>
    <w:multiLevelType w:val="hybridMultilevel"/>
    <w:tmpl w:val="4042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E022FB"/>
    <w:multiLevelType w:val="hybridMultilevel"/>
    <w:tmpl w:val="6D76AD2E"/>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115651"/>
    <w:multiLevelType w:val="hybridMultilevel"/>
    <w:tmpl w:val="E1DC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391491"/>
    <w:multiLevelType w:val="hybridMultilevel"/>
    <w:tmpl w:val="81309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AA1C22"/>
    <w:multiLevelType w:val="hybridMultilevel"/>
    <w:tmpl w:val="0D7EF362"/>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F70F1E"/>
    <w:multiLevelType w:val="hybridMultilevel"/>
    <w:tmpl w:val="63C845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FF23C2F"/>
    <w:multiLevelType w:val="hybridMultilevel"/>
    <w:tmpl w:val="6F6624B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FB37EC"/>
    <w:multiLevelType w:val="hybridMultilevel"/>
    <w:tmpl w:val="1164967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F54DF2"/>
    <w:multiLevelType w:val="hybridMultilevel"/>
    <w:tmpl w:val="084A57E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80" w15:restartNumberingAfterBreak="0">
    <w:nsid w:val="575A518D"/>
    <w:multiLevelType w:val="hybridMultilevel"/>
    <w:tmpl w:val="9E28014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FB0FEF"/>
    <w:multiLevelType w:val="hybridMultilevel"/>
    <w:tmpl w:val="0E1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2D6178"/>
    <w:multiLevelType w:val="hybridMultilevel"/>
    <w:tmpl w:val="F0C67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A8910CB"/>
    <w:multiLevelType w:val="multilevel"/>
    <w:tmpl w:val="686453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AAB17C7"/>
    <w:multiLevelType w:val="hybridMultilevel"/>
    <w:tmpl w:val="D6EA766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85" w15:restartNumberingAfterBreak="0">
    <w:nsid w:val="5B941597"/>
    <w:multiLevelType w:val="hybridMultilevel"/>
    <w:tmpl w:val="3F167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B02E13"/>
    <w:multiLevelType w:val="hybridMultilevel"/>
    <w:tmpl w:val="6F70A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5A1213"/>
    <w:multiLevelType w:val="hybridMultilevel"/>
    <w:tmpl w:val="17BC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535C81"/>
    <w:multiLevelType w:val="hybridMultilevel"/>
    <w:tmpl w:val="064E52E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AA7333"/>
    <w:multiLevelType w:val="hybridMultilevel"/>
    <w:tmpl w:val="7ACECAE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11F2DF7"/>
    <w:multiLevelType w:val="hybridMultilevel"/>
    <w:tmpl w:val="2B0E14C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2E4DB5"/>
    <w:multiLevelType w:val="hybridMultilevel"/>
    <w:tmpl w:val="997C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777BF9"/>
    <w:multiLevelType w:val="hybridMultilevel"/>
    <w:tmpl w:val="B86A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1F0074"/>
    <w:multiLevelType w:val="hybridMultilevel"/>
    <w:tmpl w:val="2122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871060"/>
    <w:multiLevelType w:val="hybridMultilevel"/>
    <w:tmpl w:val="03D45E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67D77AD9"/>
    <w:multiLevelType w:val="hybridMultilevel"/>
    <w:tmpl w:val="770ED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D74171"/>
    <w:multiLevelType w:val="hybridMultilevel"/>
    <w:tmpl w:val="7CA0AC7E"/>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A7452B"/>
    <w:multiLevelType w:val="hybridMultilevel"/>
    <w:tmpl w:val="A6628492"/>
    <w:lvl w:ilvl="0" w:tplc="04090001">
      <w:start w:val="1"/>
      <w:numFmt w:val="bullet"/>
      <w:lvlText w:val=""/>
      <w:lvlJc w:val="left"/>
      <w:pPr>
        <w:ind w:left="2448" w:hanging="360"/>
      </w:pPr>
      <w:rPr>
        <w:rFonts w:ascii="Symbol" w:hAnsi="Symbol" w:hint="default"/>
      </w:rPr>
    </w:lvl>
    <w:lvl w:ilvl="1" w:tplc="04090001">
      <w:start w:val="1"/>
      <w:numFmt w:val="bullet"/>
      <w:lvlText w:val=""/>
      <w:lvlJc w:val="left"/>
      <w:pPr>
        <w:ind w:left="3168" w:hanging="360"/>
      </w:pPr>
      <w:rPr>
        <w:rFonts w:ascii="Symbol" w:hAnsi="Symbol"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8" w15:restartNumberingAfterBreak="0">
    <w:nsid w:val="6DAD4E51"/>
    <w:multiLevelType w:val="hybridMultilevel"/>
    <w:tmpl w:val="9CBEB056"/>
    <w:lvl w:ilvl="0" w:tplc="22DE14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043E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F48639D"/>
    <w:multiLevelType w:val="hybridMultilevel"/>
    <w:tmpl w:val="9992F152"/>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01" w15:restartNumberingAfterBreak="0">
    <w:nsid w:val="6FD92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7752801"/>
    <w:multiLevelType w:val="hybridMultilevel"/>
    <w:tmpl w:val="06987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FA10B7"/>
    <w:multiLevelType w:val="multilevel"/>
    <w:tmpl w:val="A074344C"/>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104" w15:restartNumberingAfterBreak="0">
    <w:nsid w:val="78EB2D2B"/>
    <w:multiLevelType w:val="hybridMultilevel"/>
    <w:tmpl w:val="2EA2668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54694D"/>
    <w:multiLevelType w:val="hybridMultilevel"/>
    <w:tmpl w:val="F6E6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3C0DBA"/>
    <w:multiLevelType w:val="hybridMultilevel"/>
    <w:tmpl w:val="E4F06B9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CEC30D0"/>
    <w:multiLevelType w:val="hybridMultilevel"/>
    <w:tmpl w:val="C6486E1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A023DD"/>
    <w:multiLevelType w:val="hybridMultilevel"/>
    <w:tmpl w:val="B8145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6A6971"/>
    <w:multiLevelType w:val="hybridMultilevel"/>
    <w:tmpl w:val="BDE21A0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AA2251"/>
    <w:multiLevelType w:val="hybridMultilevel"/>
    <w:tmpl w:val="C86EDB0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11" w15:restartNumberingAfterBreak="0">
    <w:nsid w:val="7EAD0ABD"/>
    <w:multiLevelType w:val="hybridMultilevel"/>
    <w:tmpl w:val="68005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2512CF"/>
    <w:multiLevelType w:val="hybridMultilevel"/>
    <w:tmpl w:val="9B741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2"/>
  </w:num>
  <w:num w:numId="2">
    <w:abstractNumId w:val="13"/>
  </w:num>
  <w:num w:numId="3">
    <w:abstractNumId w:val="103"/>
  </w:num>
  <w:num w:numId="4">
    <w:abstractNumId w:val="83"/>
  </w:num>
  <w:num w:numId="5">
    <w:abstractNumId w:val="105"/>
  </w:num>
  <w:num w:numId="6">
    <w:abstractNumId w:val="10"/>
  </w:num>
  <w:num w:numId="7">
    <w:abstractNumId w:val="52"/>
  </w:num>
  <w:num w:numId="8">
    <w:abstractNumId w:val="69"/>
  </w:num>
  <w:num w:numId="9">
    <w:abstractNumId w:val="57"/>
  </w:num>
  <w:num w:numId="10">
    <w:abstractNumId w:val="16"/>
  </w:num>
  <w:num w:numId="11">
    <w:abstractNumId w:val="77"/>
  </w:num>
  <w:num w:numId="12">
    <w:abstractNumId w:val="7"/>
  </w:num>
  <w:num w:numId="13">
    <w:abstractNumId w:val="42"/>
  </w:num>
  <w:num w:numId="14">
    <w:abstractNumId w:val="108"/>
  </w:num>
  <w:num w:numId="15">
    <w:abstractNumId w:val="58"/>
  </w:num>
  <w:num w:numId="16">
    <w:abstractNumId w:val="111"/>
  </w:num>
  <w:num w:numId="17">
    <w:abstractNumId w:val="51"/>
  </w:num>
  <w:num w:numId="18">
    <w:abstractNumId w:val="17"/>
  </w:num>
  <w:num w:numId="19">
    <w:abstractNumId w:val="82"/>
  </w:num>
  <w:num w:numId="20">
    <w:abstractNumId w:val="35"/>
  </w:num>
  <w:num w:numId="21">
    <w:abstractNumId w:val="44"/>
  </w:num>
  <w:num w:numId="22">
    <w:abstractNumId w:val="100"/>
  </w:num>
  <w:num w:numId="23">
    <w:abstractNumId w:val="33"/>
  </w:num>
  <w:num w:numId="24">
    <w:abstractNumId w:val="22"/>
  </w:num>
  <w:num w:numId="25">
    <w:abstractNumId w:val="104"/>
  </w:num>
  <w:num w:numId="26">
    <w:abstractNumId w:val="84"/>
  </w:num>
  <w:num w:numId="27">
    <w:abstractNumId w:val="6"/>
  </w:num>
  <w:num w:numId="28">
    <w:abstractNumId w:val="15"/>
  </w:num>
  <w:num w:numId="29">
    <w:abstractNumId w:val="85"/>
  </w:num>
  <w:num w:numId="30">
    <w:abstractNumId w:val="76"/>
  </w:num>
  <w:num w:numId="31">
    <w:abstractNumId w:val="12"/>
  </w:num>
  <w:num w:numId="32">
    <w:abstractNumId w:val="28"/>
  </w:num>
  <w:num w:numId="33">
    <w:abstractNumId w:val="37"/>
  </w:num>
  <w:num w:numId="34">
    <w:abstractNumId w:val="43"/>
  </w:num>
  <w:num w:numId="35">
    <w:abstractNumId w:val="36"/>
  </w:num>
  <w:num w:numId="36">
    <w:abstractNumId w:val="38"/>
  </w:num>
  <w:num w:numId="37">
    <w:abstractNumId w:val="64"/>
  </w:num>
  <w:num w:numId="38">
    <w:abstractNumId w:val="55"/>
  </w:num>
  <w:num w:numId="39">
    <w:abstractNumId w:val="9"/>
  </w:num>
  <w:num w:numId="40">
    <w:abstractNumId w:val="99"/>
  </w:num>
  <w:num w:numId="41">
    <w:abstractNumId w:val="94"/>
  </w:num>
  <w:num w:numId="42">
    <w:abstractNumId w:val="110"/>
  </w:num>
  <w:num w:numId="43">
    <w:abstractNumId w:val="70"/>
  </w:num>
  <w:num w:numId="44">
    <w:abstractNumId w:val="112"/>
  </w:num>
  <w:num w:numId="45">
    <w:abstractNumId w:val="97"/>
  </w:num>
  <w:num w:numId="46">
    <w:abstractNumId w:val="54"/>
  </w:num>
  <w:num w:numId="47">
    <w:abstractNumId w:val="79"/>
  </w:num>
  <w:num w:numId="48">
    <w:abstractNumId w:val="27"/>
  </w:num>
  <w:num w:numId="49">
    <w:abstractNumId w:val="26"/>
  </w:num>
  <w:num w:numId="50">
    <w:abstractNumId w:val="50"/>
  </w:num>
  <w:num w:numId="51">
    <w:abstractNumId w:val="62"/>
  </w:num>
  <w:num w:numId="52">
    <w:abstractNumId w:val="24"/>
  </w:num>
  <w:num w:numId="53">
    <w:abstractNumId w:val="91"/>
  </w:num>
  <w:num w:numId="54">
    <w:abstractNumId w:val="41"/>
  </w:num>
  <w:num w:numId="55">
    <w:abstractNumId w:val="63"/>
  </w:num>
  <w:num w:numId="56">
    <w:abstractNumId w:val="87"/>
  </w:num>
  <w:num w:numId="57">
    <w:abstractNumId w:val="30"/>
  </w:num>
  <w:num w:numId="58">
    <w:abstractNumId w:val="59"/>
  </w:num>
  <w:num w:numId="59">
    <w:abstractNumId w:val="46"/>
  </w:num>
  <w:num w:numId="60">
    <w:abstractNumId w:val="72"/>
  </w:num>
  <w:num w:numId="61">
    <w:abstractNumId w:val="78"/>
  </w:num>
  <w:num w:numId="62">
    <w:abstractNumId w:val="74"/>
  </w:num>
  <w:num w:numId="63">
    <w:abstractNumId w:val="25"/>
  </w:num>
  <w:num w:numId="64">
    <w:abstractNumId w:val="81"/>
  </w:num>
  <w:num w:numId="65">
    <w:abstractNumId w:val="71"/>
  </w:num>
  <w:num w:numId="66">
    <w:abstractNumId w:val="92"/>
  </w:num>
  <w:num w:numId="67">
    <w:abstractNumId w:val="39"/>
  </w:num>
  <w:num w:numId="68">
    <w:abstractNumId w:val="93"/>
  </w:num>
  <w:num w:numId="69">
    <w:abstractNumId w:val="101"/>
  </w:num>
  <w:num w:numId="70">
    <w:abstractNumId w:val="109"/>
  </w:num>
  <w:num w:numId="71">
    <w:abstractNumId w:val="90"/>
  </w:num>
  <w:num w:numId="72">
    <w:abstractNumId w:val="80"/>
  </w:num>
  <w:num w:numId="73">
    <w:abstractNumId w:val="31"/>
  </w:num>
  <w:num w:numId="74">
    <w:abstractNumId w:val="75"/>
  </w:num>
  <w:num w:numId="75">
    <w:abstractNumId w:val="23"/>
  </w:num>
  <w:num w:numId="76">
    <w:abstractNumId w:val="14"/>
  </w:num>
  <w:num w:numId="77">
    <w:abstractNumId w:val="88"/>
  </w:num>
  <w:num w:numId="78">
    <w:abstractNumId w:val="18"/>
  </w:num>
  <w:num w:numId="79">
    <w:abstractNumId w:val="66"/>
  </w:num>
  <w:num w:numId="80">
    <w:abstractNumId w:val="68"/>
  </w:num>
  <w:num w:numId="81">
    <w:abstractNumId w:val="48"/>
  </w:num>
  <w:num w:numId="82">
    <w:abstractNumId w:val="102"/>
  </w:num>
  <w:num w:numId="83">
    <w:abstractNumId w:val="98"/>
  </w:num>
  <w:num w:numId="84">
    <w:abstractNumId w:val="8"/>
  </w:num>
  <w:num w:numId="85">
    <w:abstractNumId w:val="95"/>
  </w:num>
  <w:num w:numId="86">
    <w:abstractNumId w:val="86"/>
  </w:num>
  <w:num w:numId="87">
    <w:abstractNumId w:val="34"/>
  </w:num>
  <w:num w:numId="88">
    <w:abstractNumId w:val="29"/>
  </w:num>
  <w:num w:numId="89">
    <w:abstractNumId w:val="21"/>
  </w:num>
  <w:num w:numId="90">
    <w:abstractNumId w:val="106"/>
  </w:num>
  <w:num w:numId="91">
    <w:abstractNumId w:val="40"/>
  </w:num>
  <w:num w:numId="92">
    <w:abstractNumId w:val="107"/>
  </w:num>
  <w:num w:numId="93">
    <w:abstractNumId w:val="67"/>
  </w:num>
  <w:num w:numId="94">
    <w:abstractNumId w:val="89"/>
  </w:num>
  <w:num w:numId="95">
    <w:abstractNumId w:val="61"/>
  </w:num>
  <w:num w:numId="96">
    <w:abstractNumId w:val="60"/>
  </w:num>
  <w:num w:numId="97">
    <w:abstractNumId w:val="49"/>
  </w:num>
  <w:num w:numId="98">
    <w:abstractNumId w:val="11"/>
  </w:num>
  <w:num w:numId="99">
    <w:abstractNumId w:val="96"/>
  </w:num>
  <w:num w:numId="100">
    <w:abstractNumId w:val="73"/>
  </w:num>
  <w:num w:numId="101">
    <w:abstractNumId w:val="53"/>
  </w:num>
  <w:num w:numId="102">
    <w:abstractNumId w:val="45"/>
  </w:num>
  <w:num w:numId="103">
    <w:abstractNumId w:val="47"/>
  </w:num>
  <w:num w:numId="104">
    <w:abstractNumId w:val="56"/>
  </w:num>
  <w:num w:numId="105">
    <w:abstractNumId w:val="19"/>
  </w:num>
  <w:num w:numId="106">
    <w:abstractNumId w:val="6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0F0781"/>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6984"/>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5312"/>
    <w:rsid w:val="000E59EF"/>
    <w:rsid w:val="000F0781"/>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C26"/>
    <w:rsid w:val="00133DCF"/>
    <w:rsid w:val="0013412C"/>
    <w:rsid w:val="00135955"/>
    <w:rsid w:val="00135D08"/>
    <w:rsid w:val="00136039"/>
    <w:rsid w:val="00136CDA"/>
    <w:rsid w:val="001373B3"/>
    <w:rsid w:val="00140723"/>
    <w:rsid w:val="0014083E"/>
    <w:rsid w:val="001414EC"/>
    <w:rsid w:val="00141B80"/>
    <w:rsid w:val="00141DAB"/>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C72F5"/>
    <w:rsid w:val="001D0A9F"/>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E61"/>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544"/>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907"/>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3F602C"/>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5961"/>
    <w:rsid w:val="004378A2"/>
    <w:rsid w:val="00440723"/>
    <w:rsid w:val="00440A2B"/>
    <w:rsid w:val="00441A2C"/>
    <w:rsid w:val="00441AD6"/>
    <w:rsid w:val="00441C1F"/>
    <w:rsid w:val="00442B6A"/>
    <w:rsid w:val="00442F30"/>
    <w:rsid w:val="004430D6"/>
    <w:rsid w:val="00443194"/>
    <w:rsid w:val="0044357D"/>
    <w:rsid w:val="004467F3"/>
    <w:rsid w:val="00446971"/>
    <w:rsid w:val="00450B9A"/>
    <w:rsid w:val="004512CB"/>
    <w:rsid w:val="0045171B"/>
    <w:rsid w:val="00451D31"/>
    <w:rsid w:val="004525A9"/>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91E"/>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64E5"/>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46D"/>
    <w:rsid w:val="00594DE4"/>
    <w:rsid w:val="0059591C"/>
    <w:rsid w:val="00595EDC"/>
    <w:rsid w:val="00597C89"/>
    <w:rsid w:val="00597F86"/>
    <w:rsid w:val="005A173B"/>
    <w:rsid w:val="005A17D8"/>
    <w:rsid w:val="005A1B20"/>
    <w:rsid w:val="005A35D4"/>
    <w:rsid w:val="005A3E07"/>
    <w:rsid w:val="005A3F1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3782"/>
    <w:rsid w:val="005C527E"/>
    <w:rsid w:val="005C62DD"/>
    <w:rsid w:val="005C69ED"/>
    <w:rsid w:val="005C6C33"/>
    <w:rsid w:val="005C6D87"/>
    <w:rsid w:val="005C746C"/>
    <w:rsid w:val="005C7BAD"/>
    <w:rsid w:val="005C7DF2"/>
    <w:rsid w:val="005D000A"/>
    <w:rsid w:val="005D0AFA"/>
    <w:rsid w:val="005D1AA7"/>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493"/>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12F"/>
    <w:rsid w:val="007C4A68"/>
    <w:rsid w:val="007C6031"/>
    <w:rsid w:val="007C6DD9"/>
    <w:rsid w:val="007C6E02"/>
    <w:rsid w:val="007C7857"/>
    <w:rsid w:val="007C79B8"/>
    <w:rsid w:val="007D0A50"/>
    <w:rsid w:val="007D2691"/>
    <w:rsid w:val="007D314E"/>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41B5"/>
    <w:rsid w:val="0087739A"/>
    <w:rsid w:val="008779FD"/>
    <w:rsid w:val="00880200"/>
    <w:rsid w:val="00880CDB"/>
    <w:rsid w:val="00880D18"/>
    <w:rsid w:val="00882910"/>
    <w:rsid w:val="00882AA4"/>
    <w:rsid w:val="00882E7A"/>
    <w:rsid w:val="00883970"/>
    <w:rsid w:val="008849D6"/>
    <w:rsid w:val="00885BE4"/>
    <w:rsid w:val="008875F2"/>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4C2"/>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37B"/>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51B5"/>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6C0D"/>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49D3"/>
    <w:rsid w:val="00BA5768"/>
    <w:rsid w:val="00BA6370"/>
    <w:rsid w:val="00BA7249"/>
    <w:rsid w:val="00BA750F"/>
    <w:rsid w:val="00BB09E0"/>
    <w:rsid w:val="00BB19B9"/>
    <w:rsid w:val="00BB23CF"/>
    <w:rsid w:val="00BB2A62"/>
    <w:rsid w:val="00BB32F4"/>
    <w:rsid w:val="00BB33BF"/>
    <w:rsid w:val="00BB3BF4"/>
    <w:rsid w:val="00BB4B63"/>
    <w:rsid w:val="00BB4CC2"/>
    <w:rsid w:val="00BB4D8D"/>
    <w:rsid w:val="00BB4E0A"/>
    <w:rsid w:val="00BB4E1E"/>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32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5662"/>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872D9"/>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5E62"/>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B7A"/>
    <w:rsid w:val="00EA0FB6"/>
    <w:rsid w:val="00EA13C2"/>
    <w:rsid w:val="00EA1F9F"/>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8F7"/>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0FB058F"/>
  <w15:docId w15:val="{1F473AD5-A460-4824-BADC-B4BC5660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iPriority="99"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lsdException w:name="Table Grid" w:uiPriority="3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link w:val="Heading1Char"/>
    <w:autoRedefine/>
    <w:uiPriority w:val="9"/>
    <w:qFormat/>
    <w:rsid w:val="00C65662"/>
    <w:pPr>
      <w:keepNext/>
      <w:pageBreakBefore/>
      <w:numPr>
        <w:numId w:val="3"/>
      </w:numPr>
      <w:bidi/>
      <w:spacing w:after="240"/>
      <w:outlineLvl w:val="0"/>
    </w:pPr>
    <w:rPr>
      <w:rFonts w:ascii="Microsoft Sans Serif" w:hAnsi="Microsoft Sans Serif" w:cs="Microsoft Sans Serif"/>
      <w:b/>
      <w:bCs/>
      <w:kern w:val="32"/>
      <w:sz w:val="28"/>
      <w:szCs w:val="28"/>
    </w:rPr>
  </w:style>
  <w:style w:type="paragraph" w:styleId="Heading2">
    <w:name w:val="heading 2"/>
    <w:next w:val="Normal"/>
    <w:link w:val="Heading2Char"/>
    <w:uiPriority w:val="9"/>
    <w:qFormat/>
    <w:rsid w:val="00BB32F4"/>
    <w:pPr>
      <w:keepNext/>
      <w:keepLines/>
      <w:numPr>
        <w:ilvl w:val="1"/>
        <w:numId w:val="3"/>
      </w:numPr>
      <w:spacing w:before="240" w:after="160"/>
      <w:outlineLvl w:val="1"/>
    </w:pPr>
    <w:rPr>
      <w:rFonts w:ascii="Microsoft Sans Serif" w:hAnsi="Microsoft Sans Serif" w:cs="Microsoft Sans Serif"/>
      <w:b/>
      <w:bCs/>
      <w:iCs/>
      <w:sz w:val="26"/>
      <w:szCs w:val="28"/>
    </w:rPr>
  </w:style>
  <w:style w:type="paragraph" w:styleId="Heading3">
    <w:name w:val="heading 3"/>
    <w:next w:val="Normal"/>
    <w:link w:val="Heading3Char"/>
    <w:uiPriority w:val="9"/>
    <w:qFormat/>
    <w:rsid w:val="00BB32F4"/>
    <w:pPr>
      <w:keepNext/>
      <w:numPr>
        <w:ilvl w:val="2"/>
        <w:numId w:val="3"/>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link w:val="Heading4Char"/>
    <w:uiPriority w:val="9"/>
    <w:qFormat/>
    <w:rsid w:val="00BB32F4"/>
    <w:pPr>
      <w:keepNext/>
      <w:numPr>
        <w:ilvl w:val="3"/>
        <w:numId w:val="3"/>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link w:val="SubtitleChar"/>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link w:val="HeaderChar"/>
    <w:uiPriority w:val="99"/>
    <w:rsid w:val="006D3133"/>
    <w:pPr>
      <w:tabs>
        <w:tab w:val="center" w:pos="4536"/>
        <w:tab w:val="right" w:pos="9072"/>
      </w:tabs>
    </w:pPr>
  </w:style>
  <w:style w:type="paragraph" w:styleId="Footer">
    <w:name w:val="footer"/>
    <w:basedOn w:val="Normal"/>
    <w:link w:val="FooterChar"/>
    <w:uiPriority w:val="99"/>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link w:val="FootnoteTextChar"/>
    <w:uiPriority w:val="99"/>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uiPriority w:val="99"/>
    <w:rsid w:val="006D3133"/>
    <w:rPr>
      <w:vertAlign w:val="superscript"/>
    </w:rPr>
  </w:style>
  <w:style w:type="paragraph" w:styleId="ListBullet">
    <w:name w:val="List Bullet"/>
    <w:basedOn w:val="Normal"/>
    <w:link w:val="ListBulletChar"/>
    <w:rsid w:val="00D94F95"/>
    <w:pPr>
      <w:numPr>
        <w:numId w:val="1"/>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Palatino Linotype" w:hAnsi="Palatino Linotype" w:cs="Traditional Arabic"/>
      <w:sz w:val="22"/>
      <w:szCs w:val="36"/>
    </w:rPr>
  </w:style>
  <w:style w:type="paragraph" w:styleId="ListBullet2">
    <w:name w:val="List Bullet 2"/>
    <w:basedOn w:val="Normal"/>
    <w:rsid w:val="00D94F95"/>
    <w:pPr>
      <w:numPr>
        <w:numId w:val="2"/>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Palatino Linotype" w:hAnsi="Palatino Linotype" w:cs="Traditional Arabic"/>
      <w:sz w:val="22"/>
      <w:szCs w:val="36"/>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Palatino Linotype" w:hAnsi="Palatino Linotype" w:cs="Traditional Arabic"/>
      <w:sz w:val="22"/>
      <w:szCs w:val="36"/>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uiPriority w:val="39"/>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0F0781"/>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SubtitleChar">
    <w:name w:val="Subtitle Char"/>
    <w:basedOn w:val="DefaultParagraphFont"/>
    <w:link w:val="Subtitle"/>
    <w:rsid w:val="001D0A9F"/>
    <w:rPr>
      <w:rFonts w:ascii="Microsoft Sans Serif" w:hAnsi="Microsoft Sans Serif" w:cs="Traditional Arabic"/>
      <w:sz w:val="22"/>
      <w:szCs w:val="36"/>
    </w:rPr>
  </w:style>
  <w:style w:type="character" w:customStyle="1" w:styleId="Heading1Char">
    <w:name w:val="Heading 1 Char"/>
    <w:basedOn w:val="DefaultParagraphFont"/>
    <w:link w:val="Heading1"/>
    <w:uiPriority w:val="9"/>
    <w:rsid w:val="00C65662"/>
    <w:rPr>
      <w:rFonts w:ascii="Microsoft Sans Serif" w:hAnsi="Microsoft Sans Serif" w:cs="Microsoft Sans Serif"/>
      <w:b/>
      <w:bCs/>
      <w:kern w:val="32"/>
      <w:sz w:val="28"/>
      <w:szCs w:val="28"/>
    </w:rPr>
  </w:style>
  <w:style w:type="paragraph" w:styleId="ListParagraph">
    <w:name w:val="List Paragraph"/>
    <w:basedOn w:val="Normal"/>
    <w:uiPriority w:val="34"/>
    <w:qFormat/>
    <w:rsid w:val="001D0A9F"/>
    <w:pPr>
      <w:tabs>
        <w:tab w:val="clear" w:pos="1985"/>
      </w:tabs>
      <w:spacing w:after="160" w:line="259" w:lineRule="auto"/>
      <w:ind w:left="720"/>
      <w:contextualSpacing/>
      <w:jc w:val="left"/>
    </w:pPr>
    <w:rPr>
      <w:rFonts w:ascii="Times New Roman" w:eastAsiaTheme="minorHAnsi" w:hAnsi="Times New Roman" w:cs="Times New Roman"/>
      <w:sz w:val="24"/>
      <w:szCs w:val="24"/>
      <w:lang w:val="en-US" w:eastAsia="en-US"/>
    </w:rPr>
  </w:style>
  <w:style w:type="character" w:customStyle="1" w:styleId="HeaderChar">
    <w:name w:val="Header Char"/>
    <w:basedOn w:val="DefaultParagraphFont"/>
    <w:link w:val="Header"/>
    <w:uiPriority w:val="99"/>
    <w:rsid w:val="001D0A9F"/>
    <w:rPr>
      <w:rFonts w:ascii="Palatino Linotype" w:hAnsi="Palatino Linotype" w:cs="Traditional Arabic"/>
      <w:sz w:val="22"/>
      <w:szCs w:val="36"/>
    </w:rPr>
  </w:style>
  <w:style w:type="character" w:customStyle="1" w:styleId="FooterChar">
    <w:name w:val="Footer Char"/>
    <w:basedOn w:val="DefaultParagraphFont"/>
    <w:link w:val="Footer"/>
    <w:uiPriority w:val="99"/>
    <w:rsid w:val="001D0A9F"/>
    <w:rPr>
      <w:rFonts w:ascii="Palatino Linotype" w:hAnsi="Palatino Linotype" w:cs="Traditional Arabic"/>
      <w:sz w:val="22"/>
      <w:szCs w:val="36"/>
    </w:rPr>
  </w:style>
  <w:style w:type="character" w:customStyle="1" w:styleId="FootnoteTextChar">
    <w:name w:val="Footnote Text Char"/>
    <w:basedOn w:val="DefaultParagraphFont"/>
    <w:link w:val="FootnoteText"/>
    <w:uiPriority w:val="99"/>
    <w:rsid w:val="001D0A9F"/>
    <w:rPr>
      <w:rFonts w:ascii="Palatino Linotype" w:hAnsi="Palatino Linotype" w:cs="Traditional Arabic"/>
    </w:rPr>
  </w:style>
  <w:style w:type="character" w:customStyle="1" w:styleId="Heading2Char">
    <w:name w:val="Heading 2 Char"/>
    <w:basedOn w:val="DefaultParagraphFont"/>
    <w:link w:val="Heading2"/>
    <w:uiPriority w:val="9"/>
    <w:rsid w:val="001D0A9F"/>
    <w:rPr>
      <w:rFonts w:ascii="Microsoft Sans Serif" w:hAnsi="Microsoft Sans Serif" w:cs="Microsoft Sans Serif"/>
      <w:b/>
      <w:bCs/>
      <w:iCs/>
      <w:sz w:val="26"/>
      <w:szCs w:val="28"/>
    </w:rPr>
  </w:style>
  <w:style w:type="character" w:styleId="FollowedHyperlink">
    <w:name w:val="FollowedHyperlink"/>
    <w:basedOn w:val="DefaultParagraphFont"/>
    <w:uiPriority w:val="99"/>
    <w:semiHidden/>
    <w:unhideWhenUsed/>
    <w:rsid w:val="001D0A9F"/>
    <w:rPr>
      <w:color w:val="800080" w:themeColor="followedHyperlink"/>
      <w:u w:val="single"/>
    </w:rPr>
  </w:style>
  <w:style w:type="character" w:customStyle="1" w:styleId="Heading3Char">
    <w:name w:val="Heading 3 Char"/>
    <w:basedOn w:val="DefaultParagraphFont"/>
    <w:link w:val="Heading3"/>
    <w:uiPriority w:val="9"/>
    <w:rsid w:val="001D0A9F"/>
    <w:rPr>
      <w:rFonts w:ascii="Microsoft Sans Serif" w:hAnsi="Microsoft Sans Serif" w:cs="Microsoft Sans Serif"/>
      <w:b/>
      <w:bCs/>
      <w:sz w:val="22"/>
      <w:szCs w:val="26"/>
    </w:rPr>
  </w:style>
  <w:style w:type="character" w:customStyle="1" w:styleId="Heading4Char">
    <w:name w:val="Heading 4 Char"/>
    <w:basedOn w:val="DefaultParagraphFont"/>
    <w:link w:val="Heading4"/>
    <w:uiPriority w:val="9"/>
    <w:rsid w:val="001D0A9F"/>
    <w:rPr>
      <w:rFonts w:ascii="Microsoft Sans Serif" w:hAnsi="Microsoft Sans Serif" w:cs="Microsoft Sans Serif"/>
      <w:b/>
      <w:b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mehe.gov.lb/ar/about-the-ministry/structur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nergyandwater.gov.lb/ar/details/99836/%D8%B5%D9%84%D8%A7%D8%AD%D9%8A%D8%A7%D8%AA-%D8%A7%D9%84%D9%88%D8%AD%D8%AF%D8%A7%D8%AA-%D8%A7%D9%84%D8%A5%D8%AF%D8%A7%D8%B1%D9%8A%D8%A9" TargetMode="External"/><Relationship Id="rId2" Type="http://schemas.openxmlformats.org/officeDocument/2006/relationships/hyperlink" Target="https://energyandwater.gov.lb/ar/details/100482/%D8%AA%D9%86%D8%B8%D9%8A%D9%85-%D9%88%D8%B2%D8%A7%D8%B1%D8%A9-%D8%A7%D9%84%D9%85%D9%88%D8%A7%D8%B1%D8%AF-%D8%A7%D9%84%D9%85%D8%A7%D8%A6%D9%8A%D8%A9-%D9%88%D8%A7%D9%84%D9%83%D9%87%D8%B1%D8%A8%D8%A7%D8%A6%D9%8A%D8%A9-%D9%88%D8%AA%D8%AD%D8%AF%D9%8A%D8%AF-%D9%85%D9%84%D8%A7%D9%83%D9%87%D8%A7-%D9%85%D8%B1%D8%B3%D9%88%D9%85-%D8%B1%D9%82%D9%85-5469-%D8%AA%D8%A7%D8%B1%D9%8A%D8%AE-7-9-1966" TargetMode="External"/><Relationship Id="rId1" Type="http://schemas.openxmlformats.org/officeDocument/2006/relationships/hyperlink" Target="https://energyandwater.gov.lb/ar/details/100365/%D8%B5%D9%84%D8%A7%D8%AD%D9%8A%D8%A7%D8%AA-%D9%88%D9%85%D9%87%D8%A7%D9%85-%D9%88%D8%B2%D8%A7%D8%B1%D8%A9-%D8%A7%D9%84%D8%B7%D8%A7%D9%82%D8%A9-%D9%88%D8%A7%D9%84%D9%85%D9%8A%D8%A7%D9%87" TargetMode="External"/><Relationship Id="rId5" Type="http://schemas.openxmlformats.org/officeDocument/2006/relationships/hyperlink" Target="http://www.tra.gov.lb/Information-and-Consumer-Affairs-Unit-AR" TargetMode="External"/><Relationship Id="rId4" Type="http://schemas.openxmlformats.org/officeDocument/2006/relationships/hyperlink" Target="https://energyandwater.gov.lb/ar/details/99833/%D8%A7%D9%84%D9%85%D8%AF%D8%B1%D9%8A-%D8%A9-%D8%A7%D9%84%D8%B9%D8%A7%D9%85%D8%A9-%D8%A7%D9%84%D8%A5%D8%B3%D8%AA%D8%AB%D9%85%D8%A7%D8%B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CENAR\IAP\IAP-Report_A4_Vorlage_2019.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CB03A-1AE6-43E4-996D-FC05461B8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IAP-Report_A4_Vorlage_2019</Template>
  <TotalTime>0</TotalTime>
  <Pages>62</Pages>
  <Words>11160</Words>
  <Characters>70311</Characters>
  <Application>Microsoft Office Word</Application>
  <DocSecurity>0</DocSecurity>
  <Lines>585</Lines>
  <Paragraphs>162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81309</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Samir Mourad</dc:creator>
  <dc:description>Dokumentvorlage für islamische Fachbücher von DIdI e.V. Erstellt von: Nebil Messaoudi</dc:description>
  <cp:lastModifiedBy>Samir Mourad</cp:lastModifiedBy>
  <cp:revision>24</cp:revision>
  <cp:lastPrinted>2021-08-04T14:42:00Z</cp:lastPrinted>
  <dcterms:created xsi:type="dcterms:W3CDTF">2021-08-04T06:44:00Z</dcterms:created>
  <dcterms:modified xsi:type="dcterms:W3CDTF">2021-08-04T14:42:00Z</dcterms:modified>
</cp:coreProperties>
</file>